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000" w:firstRow="0" w:lastRow="0" w:firstColumn="0" w:lastColumn="0" w:noHBand="0" w:noVBand="0"/>
      </w:tblPr>
      <w:tblGrid>
        <w:gridCol w:w="35"/>
        <w:gridCol w:w="6"/>
        <w:gridCol w:w="21044"/>
        <w:gridCol w:w="3386"/>
        <w:gridCol w:w="524"/>
      </w:tblGrid>
      <w:tr w:rsidR="00E20197" w14:paraId="3C332A6F" w14:textId="77777777">
        <w:trPr>
          <w:trHeight w:val="254"/>
        </w:trPr>
        <w:tc>
          <w:tcPr>
            <w:tcW w:w="35" w:type="dxa"/>
          </w:tcPr>
          <w:p w14:paraId="4FC72E41" w14:textId="77777777" w:rsidR="00E20197" w:rsidRDefault="00E20197">
            <w:pPr>
              <w:pStyle w:val="EmptyCellLayoutStyle"/>
              <w:spacing w:after="0" w:line="240" w:lineRule="auto"/>
            </w:pPr>
          </w:p>
        </w:tc>
        <w:tc>
          <w:tcPr>
            <w:tcW w:w="0" w:type="dxa"/>
          </w:tcPr>
          <w:p w14:paraId="274651BA" w14:textId="77777777" w:rsidR="00E20197" w:rsidRDefault="00E20197">
            <w:pPr>
              <w:pStyle w:val="EmptyCellLayoutStyle"/>
              <w:spacing w:after="0" w:line="240" w:lineRule="auto"/>
            </w:pPr>
          </w:p>
        </w:tc>
        <w:tc>
          <w:tcPr>
            <w:tcW w:w="21044" w:type="dxa"/>
          </w:tcPr>
          <w:p w14:paraId="4FBA0571" w14:textId="77777777" w:rsidR="00E20197" w:rsidRDefault="00E20197">
            <w:pPr>
              <w:pStyle w:val="EmptyCellLayoutStyle"/>
              <w:spacing w:after="0" w:line="240" w:lineRule="auto"/>
            </w:pPr>
          </w:p>
        </w:tc>
        <w:tc>
          <w:tcPr>
            <w:tcW w:w="3386" w:type="dxa"/>
          </w:tcPr>
          <w:p w14:paraId="2E6F94B9" w14:textId="77777777" w:rsidR="00E20197" w:rsidRDefault="00E20197">
            <w:pPr>
              <w:pStyle w:val="EmptyCellLayoutStyle"/>
              <w:spacing w:after="0" w:line="240" w:lineRule="auto"/>
            </w:pPr>
          </w:p>
        </w:tc>
        <w:tc>
          <w:tcPr>
            <w:tcW w:w="524" w:type="dxa"/>
          </w:tcPr>
          <w:p w14:paraId="09A93A6D" w14:textId="77777777" w:rsidR="00E20197" w:rsidRDefault="00E20197">
            <w:pPr>
              <w:pStyle w:val="EmptyCellLayoutStyle"/>
              <w:spacing w:after="0" w:line="240" w:lineRule="auto"/>
            </w:pPr>
          </w:p>
        </w:tc>
      </w:tr>
      <w:tr w:rsidR="00E20197" w14:paraId="2205D7EE" w14:textId="77777777">
        <w:trPr>
          <w:trHeight w:val="340"/>
        </w:trPr>
        <w:tc>
          <w:tcPr>
            <w:tcW w:w="35" w:type="dxa"/>
          </w:tcPr>
          <w:p w14:paraId="11EFBF11" w14:textId="77777777" w:rsidR="00E20197" w:rsidRDefault="00E20197">
            <w:pPr>
              <w:pStyle w:val="EmptyCellLayoutStyle"/>
              <w:spacing w:after="0" w:line="240" w:lineRule="auto"/>
            </w:pPr>
          </w:p>
        </w:tc>
        <w:tc>
          <w:tcPr>
            <w:tcW w:w="0" w:type="dxa"/>
          </w:tcPr>
          <w:p w14:paraId="3581A161" w14:textId="77777777" w:rsidR="00E20197" w:rsidRDefault="00E20197">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4"/>
            </w:tblGrid>
            <w:tr w:rsidR="00E20197" w14:paraId="589E84DA" w14:textId="77777777">
              <w:trPr>
                <w:trHeight w:val="262"/>
              </w:trPr>
              <w:tc>
                <w:tcPr>
                  <w:tcW w:w="21044" w:type="dxa"/>
                  <w:tcBorders>
                    <w:top w:val="nil"/>
                    <w:left w:val="nil"/>
                    <w:bottom w:val="nil"/>
                    <w:right w:val="nil"/>
                  </w:tcBorders>
                  <w:tcMar>
                    <w:top w:w="39" w:type="dxa"/>
                    <w:left w:w="39" w:type="dxa"/>
                    <w:bottom w:w="39" w:type="dxa"/>
                    <w:right w:w="39" w:type="dxa"/>
                  </w:tcMar>
                </w:tcPr>
                <w:p w14:paraId="4918D48A" w14:textId="77777777" w:rsidR="00E20197" w:rsidRDefault="00000000">
                  <w:pPr>
                    <w:spacing w:after="0" w:line="240" w:lineRule="auto"/>
                  </w:pPr>
                  <w:r>
                    <w:rPr>
                      <w:rFonts w:ascii="Arial" w:eastAsia="Arial" w:hAnsi="Arial"/>
                      <w:b/>
                      <w:color w:val="000000"/>
                    </w:rPr>
                    <w:t>Naručitelj: Komercijalna i trgovačka škola Bjelovar</w:t>
                  </w:r>
                </w:p>
              </w:tc>
            </w:tr>
          </w:tbl>
          <w:p w14:paraId="545B8D6A" w14:textId="77777777" w:rsidR="00E20197" w:rsidRDefault="00E20197">
            <w:pPr>
              <w:spacing w:after="0" w:line="240" w:lineRule="auto"/>
            </w:pPr>
          </w:p>
        </w:tc>
        <w:tc>
          <w:tcPr>
            <w:tcW w:w="3386" w:type="dxa"/>
          </w:tcPr>
          <w:p w14:paraId="574CFCC3" w14:textId="77777777" w:rsidR="00E20197" w:rsidRDefault="00E20197">
            <w:pPr>
              <w:pStyle w:val="EmptyCellLayoutStyle"/>
              <w:spacing w:after="0" w:line="240" w:lineRule="auto"/>
            </w:pPr>
          </w:p>
        </w:tc>
        <w:tc>
          <w:tcPr>
            <w:tcW w:w="524" w:type="dxa"/>
          </w:tcPr>
          <w:p w14:paraId="3F89BC33" w14:textId="77777777" w:rsidR="00E20197" w:rsidRDefault="00E20197">
            <w:pPr>
              <w:pStyle w:val="EmptyCellLayoutStyle"/>
              <w:spacing w:after="0" w:line="240" w:lineRule="auto"/>
            </w:pPr>
          </w:p>
        </w:tc>
      </w:tr>
      <w:tr w:rsidR="00E20197" w14:paraId="43520762" w14:textId="77777777">
        <w:trPr>
          <w:trHeight w:val="100"/>
        </w:trPr>
        <w:tc>
          <w:tcPr>
            <w:tcW w:w="35" w:type="dxa"/>
          </w:tcPr>
          <w:p w14:paraId="55399269" w14:textId="77777777" w:rsidR="00E20197" w:rsidRDefault="00E20197">
            <w:pPr>
              <w:pStyle w:val="EmptyCellLayoutStyle"/>
              <w:spacing w:after="0" w:line="240" w:lineRule="auto"/>
            </w:pPr>
          </w:p>
        </w:tc>
        <w:tc>
          <w:tcPr>
            <w:tcW w:w="0" w:type="dxa"/>
          </w:tcPr>
          <w:p w14:paraId="1CB2B4E4" w14:textId="77777777" w:rsidR="00E20197" w:rsidRDefault="00E20197">
            <w:pPr>
              <w:pStyle w:val="EmptyCellLayoutStyle"/>
              <w:spacing w:after="0" w:line="240" w:lineRule="auto"/>
            </w:pPr>
          </w:p>
        </w:tc>
        <w:tc>
          <w:tcPr>
            <w:tcW w:w="21044" w:type="dxa"/>
          </w:tcPr>
          <w:p w14:paraId="0ED25424" w14:textId="77777777" w:rsidR="00E20197" w:rsidRDefault="00E20197">
            <w:pPr>
              <w:pStyle w:val="EmptyCellLayoutStyle"/>
              <w:spacing w:after="0" w:line="240" w:lineRule="auto"/>
            </w:pPr>
          </w:p>
        </w:tc>
        <w:tc>
          <w:tcPr>
            <w:tcW w:w="3386" w:type="dxa"/>
          </w:tcPr>
          <w:p w14:paraId="35F29D3B" w14:textId="77777777" w:rsidR="00E20197" w:rsidRDefault="00E20197">
            <w:pPr>
              <w:pStyle w:val="EmptyCellLayoutStyle"/>
              <w:spacing w:after="0" w:line="240" w:lineRule="auto"/>
            </w:pPr>
          </w:p>
        </w:tc>
        <w:tc>
          <w:tcPr>
            <w:tcW w:w="524" w:type="dxa"/>
          </w:tcPr>
          <w:p w14:paraId="3786A418" w14:textId="77777777" w:rsidR="00E20197" w:rsidRDefault="00E20197">
            <w:pPr>
              <w:pStyle w:val="EmptyCellLayoutStyle"/>
              <w:spacing w:after="0" w:line="240" w:lineRule="auto"/>
            </w:pPr>
          </w:p>
        </w:tc>
      </w:tr>
      <w:tr w:rsidR="00E20197" w14:paraId="25770C8B" w14:textId="77777777">
        <w:trPr>
          <w:trHeight w:val="340"/>
        </w:trPr>
        <w:tc>
          <w:tcPr>
            <w:tcW w:w="35" w:type="dxa"/>
          </w:tcPr>
          <w:p w14:paraId="3CF20C33" w14:textId="77777777" w:rsidR="00E20197" w:rsidRDefault="00E20197">
            <w:pPr>
              <w:pStyle w:val="EmptyCellLayoutStyle"/>
              <w:spacing w:after="0" w:line="240" w:lineRule="auto"/>
            </w:pPr>
          </w:p>
        </w:tc>
        <w:tc>
          <w:tcPr>
            <w:tcW w:w="0" w:type="dxa"/>
          </w:tcPr>
          <w:p w14:paraId="2CCAD2F3" w14:textId="77777777" w:rsidR="00E20197" w:rsidRDefault="00E20197">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4"/>
            </w:tblGrid>
            <w:tr w:rsidR="00E20197" w14:paraId="61387380" w14:textId="77777777">
              <w:trPr>
                <w:trHeight w:val="262"/>
              </w:trPr>
              <w:tc>
                <w:tcPr>
                  <w:tcW w:w="21044" w:type="dxa"/>
                  <w:tcBorders>
                    <w:top w:val="nil"/>
                    <w:left w:val="nil"/>
                    <w:bottom w:val="nil"/>
                    <w:right w:val="nil"/>
                  </w:tcBorders>
                  <w:tcMar>
                    <w:top w:w="39" w:type="dxa"/>
                    <w:left w:w="39" w:type="dxa"/>
                    <w:bottom w:w="39" w:type="dxa"/>
                    <w:right w:w="39" w:type="dxa"/>
                  </w:tcMar>
                </w:tcPr>
                <w:p w14:paraId="7C0B869F" w14:textId="77777777" w:rsidR="00E20197" w:rsidRDefault="00000000">
                  <w:pPr>
                    <w:spacing w:after="0" w:line="240" w:lineRule="auto"/>
                  </w:pPr>
                  <w:r>
                    <w:rPr>
                      <w:rFonts w:ascii="Arial" w:eastAsia="Arial" w:hAnsi="Arial"/>
                      <w:b/>
                      <w:color w:val="000000"/>
                    </w:rPr>
                    <w:t>Datum zadnje izmjene: 22.12.2023</w:t>
                  </w:r>
                </w:p>
              </w:tc>
            </w:tr>
          </w:tbl>
          <w:p w14:paraId="4DB3EB83" w14:textId="77777777" w:rsidR="00E20197" w:rsidRDefault="00E20197">
            <w:pPr>
              <w:spacing w:after="0" w:line="240" w:lineRule="auto"/>
            </w:pPr>
          </w:p>
        </w:tc>
        <w:tc>
          <w:tcPr>
            <w:tcW w:w="3386" w:type="dxa"/>
          </w:tcPr>
          <w:p w14:paraId="0A5EDDA8" w14:textId="77777777" w:rsidR="00E20197" w:rsidRDefault="00E20197">
            <w:pPr>
              <w:pStyle w:val="EmptyCellLayoutStyle"/>
              <w:spacing w:after="0" w:line="240" w:lineRule="auto"/>
            </w:pPr>
          </w:p>
        </w:tc>
        <w:tc>
          <w:tcPr>
            <w:tcW w:w="524" w:type="dxa"/>
          </w:tcPr>
          <w:p w14:paraId="746A1A12" w14:textId="77777777" w:rsidR="00E20197" w:rsidRDefault="00E20197">
            <w:pPr>
              <w:pStyle w:val="EmptyCellLayoutStyle"/>
              <w:spacing w:after="0" w:line="240" w:lineRule="auto"/>
            </w:pPr>
          </w:p>
        </w:tc>
      </w:tr>
      <w:tr w:rsidR="00E20197" w14:paraId="55D78CE9" w14:textId="77777777">
        <w:trPr>
          <w:trHeight w:val="79"/>
        </w:trPr>
        <w:tc>
          <w:tcPr>
            <w:tcW w:w="35" w:type="dxa"/>
          </w:tcPr>
          <w:p w14:paraId="6328E877" w14:textId="77777777" w:rsidR="00E20197" w:rsidRDefault="00E20197">
            <w:pPr>
              <w:pStyle w:val="EmptyCellLayoutStyle"/>
              <w:spacing w:after="0" w:line="240" w:lineRule="auto"/>
            </w:pPr>
          </w:p>
        </w:tc>
        <w:tc>
          <w:tcPr>
            <w:tcW w:w="0" w:type="dxa"/>
          </w:tcPr>
          <w:p w14:paraId="336B115F" w14:textId="77777777" w:rsidR="00E20197" w:rsidRDefault="00E20197">
            <w:pPr>
              <w:pStyle w:val="EmptyCellLayoutStyle"/>
              <w:spacing w:after="0" w:line="240" w:lineRule="auto"/>
            </w:pPr>
          </w:p>
        </w:tc>
        <w:tc>
          <w:tcPr>
            <w:tcW w:w="21044" w:type="dxa"/>
          </w:tcPr>
          <w:p w14:paraId="2D8631D2" w14:textId="77777777" w:rsidR="00E20197" w:rsidRDefault="00E20197">
            <w:pPr>
              <w:pStyle w:val="EmptyCellLayoutStyle"/>
              <w:spacing w:after="0" w:line="240" w:lineRule="auto"/>
            </w:pPr>
          </w:p>
        </w:tc>
        <w:tc>
          <w:tcPr>
            <w:tcW w:w="3386" w:type="dxa"/>
          </w:tcPr>
          <w:p w14:paraId="103203A2" w14:textId="77777777" w:rsidR="00E20197" w:rsidRDefault="00E20197">
            <w:pPr>
              <w:pStyle w:val="EmptyCellLayoutStyle"/>
              <w:spacing w:after="0" w:line="240" w:lineRule="auto"/>
            </w:pPr>
          </w:p>
        </w:tc>
        <w:tc>
          <w:tcPr>
            <w:tcW w:w="524" w:type="dxa"/>
          </w:tcPr>
          <w:p w14:paraId="69C2161F" w14:textId="77777777" w:rsidR="00E20197" w:rsidRDefault="00E20197">
            <w:pPr>
              <w:pStyle w:val="EmptyCellLayoutStyle"/>
              <w:spacing w:after="0" w:line="240" w:lineRule="auto"/>
            </w:pPr>
          </w:p>
        </w:tc>
      </w:tr>
      <w:tr w:rsidR="00F57636" w14:paraId="63003302" w14:textId="77777777" w:rsidTr="00F57636">
        <w:trPr>
          <w:trHeight w:val="340"/>
        </w:trPr>
        <w:tc>
          <w:tcPr>
            <w:tcW w:w="35" w:type="dxa"/>
          </w:tcPr>
          <w:p w14:paraId="4945A4D4" w14:textId="77777777" w:rsidR="00E20197" w:rsidRDefault="00E20197">
            <w:pPr>
              <w:pStyle w:val="EmptyCellLayoutStyle"/>
              <w:spacing w:after="0" w:line="240" w:lineRule="auto"/>
            </w:pPr>
          </w:p>
        </w:tc>
        <w:tc>
          <w:tcPr>
            <w:tcW w:w="0" w:type="dxa"/>
            <w:gridSpan w:val="2"/>
          </w:tcPr>
          <w:tbl>
            <w:tblPr>
              <w:tblW w:w="0" w:type="auto"/>
              <w:tblCellMar>
                <w:left w:w="0" w:type="dxa"/>
                <w:right w:w="0" w:type="dxa"/>
              </w:tblCellMar>
              <w:tblLook w:val="0000" w:firstRow="0" w:lastRow="0" w:firstColumn="0" w:lastColumn="0" w:noHBand="0" w:noVBand="0"/>
            </w:tblPr>
            <w:tblGrid>
              <w:gridCol w:w="21044"/>
            </w:tblGrid>
            <w:tr w:rsidR="00E20197" w14:paraId="697317E4" w14:textId="77777777">
              <w:trPr>
                <w:trHeight w:val="262"/>
              </w:trPr>
              <w:tc>
                <w:tcPr>
                  <w:tcW w:w="21044" w:type="dxa"/>
                  <w:tcBorders>
                    <w:top w:val="nil"/>
                    <w:left w:val="nil"/>
                    <w:bottom w:val="nil"/>
                    <w:right w:val="nil"/>
                  </w:tcBorders>
                  <w:tcMar>
                    <w:top w:w="39" w:type="dxa"/>
                    <w:left w:w="39" w:type="dxa"/>
                    <w:bottom w:w="39" w:type="dxa"/>
                    <w:right w:w="39" w:type="dxa"/>
                  </w:tcMar>
                </w:tcPr>
                <w:p w14:paraId="0FD13F39" w14:textId="77777777" w:rsidR="00E20197" w:rsidRDefault="00000000">
                  <w:pPr>
                    <w:spacing w:after="0" w:line="240" w:lineRule="auto"/>
                  </w:pPr>
                  <w:r>
                    <w:rPr>
                      <w:rFonts w:ascii="Arial" w:eastAsia="Arial" w:hAnsi="Arial"/>
                      <w:b/>
                      <w:color w:val="000000"/>
                    </w:rPr>
                    <w:t>Datum ustrojavanja registra: 06.02.2020</w:t>
                  </w:r>
                </w:p>
              </w:tc>
            </w:tr>
          </w:tbl>
          <w:p w14:paraId="7F6869C7" w14:textId="77777777" w:rsidR="00E20197" w:rsidRDefault="00E20197">
            <w:pPr>
              <w:spacing w:after="0" w:line="240" w:lineRule="auto"/>
            </w:pPr>
          </w:p>
        </w:tc>
        <w:tc>
          <w:tcPr>
            <w:tcW w:w="3386" w:type="dxa"/>
          </w:tcPr>
          <w:p w14:paraId="4C1FC073" w14:textId="77777777" w:rsidR="00E20197" w:rsidRDefault="00E20197">
            <w:pPr>
              <w:pStyle w:val="EmptyCellLayoutStyle"/>
              <w:spacing w:after="0" w:line="240" w:lineRule="auto"/>
            </w:pPr>
          </w:p>
        </w:tc>
        <w:tc>
          <w:tcPr>
            <w:tcW w:w="524" w:type="dxa"/>
          </w:tcPr>
          <w:p w14:paraId="7926DD2E" w14:textId="77777777" w:rsidR="00E20197" w:rsidRDefault="00E20197">
            <w:pPr>
              <w:pStyle w:val="EmptyCellLayoutStyle"/>
              <w:spacing w:after="0" w:line="240" w:lineRule="auto"/>
            </w:pPr>
          </w:p>
        </w:tc>
      </w:tr>
      <w:tr w:rsidR="00E20197" w14:paraId="48A0F195" w14:textId="77777777">
        <w:trPr>
          <w:trHeight w:val="379"/>
        </w:trPr>
        <w:tc>
          <w:tcPr>
            <w:tcW w:w="35" w:type="dxa"/>
          </w:tcPr>
          <w:p w14:paraId="19B1B2F7" w14:textId="77777777" w:rsidR="00E20197" w:rsidRDefault="00E20197">
            <w:pPr>
              <w:pStyle w:val="EmptyCellLayoutStyle"/>
              <w:spacing w:after="0" w:line="240" w:lineRule="auto"/>
            </w:pPr>
          </w:p>
        </w:tc>
        <w:tc>
          <w:tcPr>
            <w:tcW w:w="0" w:type="dxa"/>
          </w:tcPr>
          <w:p w14:paraId="512B5C09" w14:textId="77777777" w:rsidR="00E20197" w:rsidRDefault="00E20197">
            <w:pPr>
              <w:pStyle w:val="EmptyCellLayoutStyle"/>
              <w:spacing w:after="0" w:line="240" w:lineRule="auto"/>
            </w:pPr>
          </w:p>
        </w:tc>
        <w:tc>
          <w:tcPr>
            <w:tcW w:w="21044" w:type="dxa"/>
          </w:tcPr>
          <w:p w14:paraId="0776A8DA" w14:textId="77777777" w:rsidR="00E20197" w:rsidRDefault="00E20197">
            <w:pPr>
              <w:pStyle w:val="EmptyCellLayoutStyle"/>
              <w:spacing w:after="0" w:line="240" w:lineRule="auto"/>
            </w:pPr>
          </w:p>
        </w:tc>
        <w:tc>
          <w:tcPr>
            <w:tcW w:w="3386" w:type="dxa"/>
          </w:tcPr>
          <w:p w14:paraId="6E387607" w14:textId="77777777" w:rsidR="00E20197" w:rsidRDefault="00E20197">
            <w:pPr>
              <w:pStyle w:val="EmptyCellLayoutStyle"/>
              <w:spacing w:after="0" w:line="240" w:lineRule="auto"/>
            </w:pPr>
          </w:p>
        </w:tc>
        <w:tc>
          <w:tcPr>
            <w:tcW w:w="524" w:type="dxa"/>
          </w:tcPr>
          <w:p w14:paraId="0714EBA6" w14:textId="77777777" w:rsidR="00E20197" w:rsidRDefault="00E20197">
            <w:pPr>
              <w:pStyle w:val="EmptyCellLayoutStyle"/>
              <w:spacing w:after="0" w:line="240" w:lineRule="auto"/>
            </w:pPr>
          </w:p>
        </w:tc>
      </w:tr>
      <w:tr w:rsidR="00F57636" w14:paraId="602F7114" w14:textId="77777777" w:rsidTr="00F57636">
        <w:tc>
          <w:tcPr>
            <w:tcW w:w="35" w:type="dxa"/>
          </w:tcPr>
          <w:p w14:paraId="6160B665" w14:textId="77777777" w:rsidR="00E20197" w:rsidRDefault="00E20197">
            <w:pPr>
              <w:pStyle w:val="EmptyCellLayoutStyle"/>
              <w:spacing w:after="0" w:line="240" w:lineRule="auto"/>
            </w:pPr>
          </w:p>
        </w:tc>
        <w:tc>
          <w:tcPr>
            <w:tcW w:w="0" w:type="dxa"/>
          </w:tcPr>
          <w:p w14:paraId="564235A7" w14:textId="77777777" w:rsidR="00E20197" w:rsidRDefault="00E20197">
            <w:pPr>
              <w:pStyle w:val="EmptyCellLayoutStyle"/>
              <w:spacing w:after="0" w:line="240" w:lineRule="auto"/>
            </w:pPr>
          </w:p>
        </w:tc>
        <w:tc>
          <w:tcPr>
            <w:tcW w:w="21044" w:type="dxa"/>
            <w:gridSpan w:val="2"/>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398"/>
              <w:gridCol w:w="1790"/>
              <w:gridCol w:w="858"/>
              <w:gridCol w:w="1377"/>
              <w:gridCol w:w="1177"/>
              <w:gridCol w:w="1479"/>
              <w:gridCol w:w="1314"/>
              <w:gridCol w:w="959"/>
              <w:gridCol w:w="1011"/>
              <w:gridCol w:w="1224"/>
              <w:gridCol w:w="926"/>
              <w:gridCol w:w="1073"/>
              <w:gridCol w:w="997"/>
              <w:gridCol w:w="1223"/>
              <w:gridCol w:w="980"/>
              <w:gridCol w:w="1072"/>
              <w:gridCol w:w="1829"/>
              <w:gridCol w:w="1949"/>
              <w:gridCol w:w="887"/>
              <w:gridCol w:w="889"/>
            </w:tblGrid>
            <w:tr w:rsidR="00A510CB" w14:paraId="58579BF5"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5113643" w14:textId="77777777" w:rsidR="00E20197" w:rsidRDefault="00000000">
                  <w:pPr>
                    <w:spacing w:after="0" w:line="240" w:lineRule="auto"/>
                    <w:jc w:val="center"/>
                  </w:pPr>
                  <w:r>
                    <w:rPr>
                      <w:rFonts w:ascii="Arial" w:eastAsia="Arial" w:hAnsi="Arial"/>
                      <w:b/>
                      <w:color w:val="000000"/>
                      <w:sz w:val="16"/>
                    </w:rPr>
                    <w:t>1.</w:t>
                  </w:r>
                </w:p>
              </w:tc>
              <w:tc>
                <w:tcPr>
                  <w:tcW w:w="179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05B8613" w14:textId="77777777" w:rsidR="00E20197" w:rsidRDefault="00000000">
                  <w:pPr>
                    <w:spacing w:after="0" w:line="240" w:lineRule="auto"/>
                    <w:jc w:val="center"/>
                  </w:pPr>
                  <w:r>
                    <w:rPr>
                      <w:rFonts w:ascii="Arial" w:eastAsia="Arial" w:hAnsi="Arial"/>
                      <w:b/>
                      <w:color w:val="000000"/>
                      <w:sz w:val="16"/>
                    </w:rPr>
                    <w:t>2.</w:t>
                  </w:r>
                </w:p>
              </w:tc>
              <w:tc>
                <w:tcPr>
                  <w:tcW w:w="858"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23369A9" w14:textId="77777777" w:rsidR="00E20197" w:rsidRDefault="00000000">
                  <w:pPr>
                    <w:spacing w:after="0" w:line="240" w:lineRule="auto"/>
                    <w:jc w:val="center"/>
                  </w:pPr>
                  <w:r>
                    <w:rPr>
                      <w:rFonts w:ascii="Arial" w:eastAsia="Arial" w:hAnsi="Arial"/>
                      <w:b/>
                      <w:color w:val="000000"/>
                      <w:sz w:val="16"/>
                    </w:rPr>
                    <w:t>3.</w:t>
                  </w:r>
                </w:p>
              </w:tc>
              <w:tc>
                <w:tcPr>
                  <w:tcW w:w="137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9693B4E" w14:textId="77777777" w:rsidR="00E20197" w:rsidRDefault="00000000">
                  <w:pPr>
                    <w:spacing w:after="0" w:line="240" w:lineRule="auto"/>
                    <w:jc w:val="center"/>
                  </w:pPr>
                  <w:r>
                    <w:rPr>
                      <w:rFonts w:ascii="Arial" w:eastAsia="Arial" w:hAnsi="Arial"/>
                      <w:b/>
                      <w:color w:val="000000"/>
                      <w:sz w:val="16"/>
                    </w:rPr>
                    <w:t>4.</w:t>
                  </w:r>
                </w:p>
              </w:tc>
              <w:tc>
                <w:tcPr>
                  <w:tcW w:w="117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515010B" w14:textId="77777777" w:rsidR="00E20197" w:rsidRDefault="00000000">
                  <w:pPr>
                    <w:spacing w:after="0" w:line="240" w:lineRule="auto"/>
                    <w:jc w:val="center"/>
                  </w:pPr>
                  <w:r>
                    <w:rPr>
                      <w:rFonts w:ascii="Arial" w:eastAsia="Arial" w:hAnsi="Arial"/>
                      <w:b/>
                      <w:color w:val="000000"/>
                      <w:sz w:val="16"/>
                    </w:rPr>
                    <w:t>5.</w:t>
                  </w:r>
                </w:p>
              </w:tc>
              <w:tc>
                <w:tcPr>
                  <w:tcW w:w="147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1D5D772" w14:textId="77777777" w:rsidR="00E20197" w:rsidRDefault="00000000">
                  <w:pPr>
                    <w:spacing w:after="0" w:line="240" w:lineRule="auto"/>
                    <w:jc w:val="center"/>
                  </w:pPr>
                  <w:r>
                    <w:rPr>
                      <w:rFonts w:ascii="Arial" w:eastAsia="Arial" w:hAnsi="Arial"/>
                      <w:b/>
                      <w:color w:val="000000"/>
                      <w:sz w:val="16"/>
                    </w:rPr>
                    <w:t>6.</w:t>
                  </w:r>
                </w:p>
              </w:tc>
              <w:tc>
                <w:tcPr>
                  <w:tcW w:w="131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3B6D8BB" w14:textId="77777777" w:rsidR="00E20197" w:rsidRDefault="00000000">
                  <w:pPr>
                    <w:spacing w:after="0" w:line="240" w:lineRule="auto"/>
                    <w:jc w:val="center"/>
                  </w:pPr>
                  <w:r>
                    <w:rPr>
                      <w:rFonts w:ascii="Arial" w:eastAsia="Arial" w:hAnsi="Arial"/>
                      <w:b/>
                      <w:color w:val="000000"/>
                      <w:sz w:val="16"/>
                    </w:rPr>
                    <w:t>7.</w:t>
                  </w:r>
                </w:p>
              </w:tc>
              <w:tc>
                <w:tcPr>
                  <w:tcW w:w="95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8A526C6" w14:textId="77777777" w:rsidR="00E20197" w:rsidRDefault="00000000">
                  <w:pPr>
                    <w:spacing w:after="0" w:line="240" w:lineRule="auto"/>
                    <w:jc w:val="center"/>
                  </w:pPr>
                  <w:r>
                    <w:rPr>
                      <w:rFonts w:ascii="Arial" w:eastAsia="Arial" w:hAnsi="Arial"/>
                      <w:b/>
                      <w:color w:val="000000"/>
                      <w:sz w:val="16"/>
                    </w:rPr>
                    <w:t>8.</w:t>
                  </w:r>
                </w:p>
              </w:tc>
              <w:tc>
                <w:tcPr>
                  <w:tcW w:w="1011"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2CD442D" w14:textId="77777777" w:rsidR="00E20197" w:rsidRDefault="00000000">
                  <w:pPr>
                    <w:spacing w:after="0" w:line="240" w:lineRule="auto"/>
                    <w:jc w:val="center"/>
                  </w:pPr>
                  <w:r>
                    <w:rPr>
                      <w:rFonts w:ascii="Arial" w:eastAsia="Arial" w:hAnsi="Arial"/>
                      <w:b/>
                      <w:color w:val="000000"/>
                      <w:sz w:val="16"/>
                    </w:rPr>
                    <w:t>9.</w:t>
                  </w:r>
                </w:p>
              </w:tc>
              <w:tc>
                <w:tcPr>
                  <w:tcW w:w="122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7BD3D29" w14:textId="77777777" w:rsidR="00E20197" w:rsidRDefault="00000000">
                  <w:pPr>
                    <w:spacing w:after="0" w:line="240" w:lineRule="auto"/>
                    <w:jc w:val="center"/>
                  </w:pPr>
                  <w:r>
                    <w:rPr>
                      <w:rFonts w:ascii="Arial" w:eastAsia="Arial" w:hAnsi="Arial"/>
                      <w:b/>
                      <w:color w:val="000000"/>
                      <w:sz w:val="16"/>
                    </w:rPr>
                    <w:t>10.</w:t>
                  </w:r>
                </w:p>
              </w:tc>
              <w:tc>
                <w:tcPr>
                  <w:tcW w:w="92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1E0490A" w14:textId="77777777" w:rsidR="00E20197" w:rsidRDefault="00000000">
                  <w:pPr>
                    <w:spacing w:after="0" w:line="240" w:lineRule="auto"/>
                    <w:jc w:val="center"/>
                  </w:pPr>
                  <w:r>
                    <w:rPr>
                      <w:rFonts w:ascii="Arial" w:eastAsia="Arial" w:hAnsi="Arial"/>
                      <w:b/>
                      <w:color w:val="000000"/>
                      <w:sz w:val="16"/>
                    </w:rPr>
                    <w:t>11.</w:t>
                  </w:r>
                </w:p>
              </w:tc>
              <w:tc>
                <w:tcPr>
                  <w:tcW w:w="107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45EDF71" w14:textId="77777777" w:rsidR="00E20197" w:rsidRDefault="00000000">
                  <w:pPr>
                    <w:spacing w:after="0" w:line="240" w:lineRule="auto"/>
                    <w:jc w:val="center"/>
                  </w:pPr>
                  <w:r>
                    <w:rPr>
                      <w:rFonts w:ascii="Arial" w:eastAsia="Arial" w:hAnsi="Arial"/>
                      <w:b/>
                      <w:color w:val="000000"/>
                      <w:sz w:val="16"/>
                    </w:rPr>
                    <w:t>12.</w:t>
                  </w:r>
                </w:p>
              </w:tc>
              <w:tc>
                <w:tcPr>
                  <w:tcW w:w="99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6AEF7F2" w14:textId="77777777" w:rsidR="00E20197" w:rsidRDefault="00000000">
                  <w:pPr>
                    <w:spacing w:after="0" w:line="240" w:lineRule="auto"/>
                    <w:jc w:val="center"/>
                  </w:pPr>
                  <w:r>
                    <w:rPr>
                      <w:rFonts w:ascii="Arial" w:eastAsia="Arial" w:hAnsi="Arial"/>
                      <w:b/>
                      <w:color w:val="000000"/>
                      <w:sz w:val="16"/>
                    </w:rPr>
                    <w:t>13.</w:t>
                  </w:r>
                </w:p>
              </w:tc>
              <w:tc>
                <w:tcPr>
                  <w:tcW w:w="122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16AEF88" w14:textId="77777777" w:rsidR="00E20197" w:rsidRDefault="00000000">
                  <w:pPr>
                    <w:spacing w:after="0" w:line="240" w:lineRule="auto"/>
                    <w:jc w:val="center"/>
                  </w:pPr>
                  <w:r>
                    <w:rPr>
                      <w:rFonts w:ascii="Arial" w:eastAsia="Arial" w:hAnsi="Arial"/>
                      <w:b/>
                      <w:color w:val="000000"/>
                      <w:sz w:val="16"/>
                    </w:rPr>
                    <w:t>14.</w:t>
                  </w:r>
                </w:p>
              </w:tc>
              <w:tc>
                <w:tcPr>
                  <w:tcW w:w="98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E740E8B" w14:textId="77777777" w:rsidR="00E20197" w:rsidRDefault="00000000">
                  <w:pPr>
                    <w:spacing w:after="0" w:line="240" w:lineRule="auto"/>
                    <w:jc w:val="center"/>
                  </w:pPr>
                  <w:r>
                    <w:rPr>
                      <w:rFonts w:ascii="Arial" w:eastAsia="Arial" w:hAnsi="Arial"/>
                      <w:b/>
                      <w:color w:val="000000"/>
                      <w:sz w:val="16"/>
                    </w:rPr>
                    <w:t>15.</w:t>
                  </w:r>
                </w:p>
              </w:tc>
              <w:tc>
                <w:tcPr>
                  <w:tcW w:w="107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55ED80A" w14:textId="77777777" w:rsidR="00E20197" w:rsidRDefault="00000000">
                  <w:pPr>
                    <w:spacing w:after="0" w:line="240" w:lineRule="auto"/>
                    <w:jc w:val="center"/>
                  </w:pPr>
                  <w:r>
                    <w:rPr>
                      <w:rFonts w:ascii="Arial" w:eastAsia="Arial" w:hAnsi="Arial"/>
                      <w:b/>
                      <w:color w:val="000000"/>
                      <w:sz w:val="16"/>
                    </w:rPr>
                    <w:t>16.</w:t>
                  </w:r>
                </w:p>
              </w:tc>
              <w:tc>
                <w:tcPr>
                  <w:tcW w:w="182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292E70D" w14:textId="77777777" w:rsidR="00E20197" w:rsidRDefault="00000000">
                  <w:pPr>
                    <w:spacing w:after="0" w:line="240" w:lineRule="auto"/>
                    <w:jc w:val="center"/>
                  </w:pPr>
                  <w:r>
                    <w:rPr>
                      <w:rFonts w:ascii="Arial" w:eastAsia="Arial" w:hAnsi="Arial"/>
                      <w:b/>
                      <w:color w:val="000000"/>
                      <w:sz w:val="16"/>
                    </w:rPr>
                    <w:t>17.</w:t>
                  </w:r>
                </w:p>
              </w:tc>
              <w:tc>
                <w:tcPr>
                  <w:tcW w:w="194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8B6BB75" w14:textId="77777777" w:rsidR="00E20197" w:rsidRDefault="00000000">
                  <w:pPr>
                    <w:spacing w:after="0" w:line="240" w:lineRule="auto"/>
                    <w:jc w:val="center"/>
                  </w:pPr>
                  <w:r>
                    <w:rPr>
                      <w:rFonts w:ascii="Arial" w:eastAsia="Arial" w:hAnsi="Arial"/>
                      <w:b/>
                      <w:color w:val="000000"/>
                      <w:sz w:val="16"/>
                    </w:rPr>
                    <w:t>18.</w:t>
                  </w:r>
                </w:p>
              </w:tc>
              <w:tc>
                <w:tcPr>
                  <w:tcW w:w="88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5425A42" w14:textId="77777777" w:rsidR="00E20197" w:rsidRDefault="00E20197">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D8D7F41" w14:textId="77777777" w:rsidR="00E20197" w:rsidRDefault="00E20197">
                  <w:pPr>
                    <w:spacing w:after="0" w:line="240" w:lineRule="auto"/>
                  </w:pPr>
                </w:p>
              </w:tc>
            </w:tr>
            <w:tr w:rsidR="00A510CB" w14:paraId="175C6A2E" w14:textId="77777777" w:rsidTr="00A510CB">
              <w:trPr>
                <w:trHeight w:val="1327"/>
              </w:trPr>
              <w:tc>
                <w:tcPr>
                  <w:tcW w:w="1398"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406DA73" w14:textId="77777777" w:rsidR="00E20197" w:rsidRDefault="00000000">
                  <w:pPr>
                    <w:spacing w:after="0" w:line="240" w:lineRule="auto"/>
                    <w:jc w:val="center"/>
                  </w:pPr>
                  <w:r>
                    <w:rPr>
                      <w:rFonts w:ascii="Arial" w:eastAsia="Arial" w:hAnsi="Arial"/>
                      <w:b/>
                      <w:color w:val="000000"/>
                      <w:sz w:val="16"/>
                    </w:rPr>
                    <w:t>Evidencijski broj nabave</w:t>
                  </w:r>
                </w:p>
              </w:tc>
              <w:tc>
                <w:tcPr>
                  <w:tcW w:w="179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5F73C75" w14:textId="77777777" w:rsidR="00E20197" w:rsidRDefault="00000000">
                  <w:pPr>
                    <w:spacing w:after="0" w:line="240" w:lineRule="auto"/>
                    <w:jc w:val="center"/>
                  </w:pPr>
                  <w:r>
                    <w:rPr>
                      <w:rFonts w:ascii="Arial" w:eastAsia="Arial" w:hAnsi="Arial"/>
                      <w:b/>
                      <w:color w:val="000000"/>
                      <w:sz w:val="16"/>
                    </w:rPr>
                    <w:t>Predmet nabave</w:t>
                  </w:r>
                </w:p>
              </w:tc>
              <w:tc>
                <w:tcPr>
                  <w:tcW w:w="858"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8D6FD56" w14:textId="77777777" w:rsidR="00E20197" w:rsidRDefault="00000000">
                  <w:pPr>
                    <w:spacing w:after="0" w:line="240" w:lineRule="auto"/>
                    <w:jc w:val="center"/>
                  </w:pPr>
                  <w:r>
                    <w:rPr>
                      <w:rFonts w:ascii="Arial" w:eastAsia="Arial" w:hAnsi="Arial"/>
                      <w:b/>
                      <w:color w:val="000000"/>
                      <w:sz w:val="16"/>
                    </w:rPr>
                    <w:t>CPV</w:t>
                  </w:r>
                </w:p>
              </w:tc>
              <w:tc>
                <w:tcPr>
                  <w:tcW w:w="137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AC1CC38" w14:textId="77777777" w:rsidR="00E20197" w:rsidRDefault="00000000">
                  <w:pPr>
                    <w:spacing w:after="0" w:line="240" w:lineRule="auto"/>
                    <w:jc w:val="center"/>
                  </w:pPr>
                  <w:r>
                    <w:rPr>
                      <w:rFonts w:ascii="Arial" w:eastAsia="Arial" w:hAnsi="Arial"/>
                      <w:b/>
                      <w:color w:val="000000"/>
                      <w:sz w:val="16"/>
                    </w:rPr>
                    <w:t>Broj objave iz EOJN RH</w:t>
                  </w:r>
                </w:p>
              </w:tc>
              <w:tc>
                <w:tcPr>
                  <w:tcW w:w="117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7C4637A" w14:textId="77777777" w:rsidR="00E20197" w:rsidRDefault="00000000">
                  <w:pPr>
                    <w:spacing w:after="0" w:line="240" w:lineRule="auto"/>
                    <w:jc w:val="center"/>
                  </w:pPr>
                  <w:r>
                    <w:rPr>
                      <w:rFonts w:ascii="Arial" w:eastAsia="Arial" w:hAnsi="Arial"/>
                      <w:b/>
                      <w:color w:val="000000"/>
                      <w:sz w:val="16"/>
                    </w:rPr>
                    <w:t xml:space="preserve">Vrsta postupka </w:t>
                  </w:r>
                </w:p>
              </w:tc>
              <w:tc>
                <w:tcPr>
                  <w:tcW w:w="147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428FEB6" w14:textId="77777777" w:rsidR="00E20197" w:rsidRDefault="00000000">
                  <w:pPr>
                    <w:spacing w:after="0" w:line="240" w:lineRule="auto"/>
                    <w:jc w:val="center"/>
                  </w:pPr>
                  <w:r>
                    <w:rPr>
                      <w:rFonts w:ascii="Arial" w:eastAsia="Arial" w:hAnsi="Arial"/>
                      <w:b/>
                      <w:color w:val="000000"/>
                      <w:sz w:val="16"/>
                    </w:rPr>
                    <w:t>Naziv i OIB ugovaratelja</w:t>
                  </w:r>
                </w:p>
              </w:tc>
              <w:tc>
                <w:tcPr>
                  <w:tcW w:w="131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3C05938" w14:textId="77777777" w:rsidR="00E20197" w:rsidRDefault="00000000">
                  <w:pPr>
                    <w:spacing w:after="0" w:line="240" w:lineRule="auto"/>
                    <w:jc w:val="center"/>
                  </w:pPr>
                  <w:r>
                    <w:rPr>
                      <w:rFonts w:ascii="Arial" w:eastAsia="Arial" w:hAnsi="Arial"/>
                      <w:b/>
                      <w:color w:val="000000"/>
                      <w:sz w:val="16"/>
                    </w:rPr>
                    <w:t xml:space="preserve">Naziv i OIB </w:t>
                  </w:r>
                  <w:proofErr w:type="spellStart"/>
                  <w:r>
                    <w:rPr>
                      <w:rFonts w:ascii="Arial" w:eastAsia="Arial" w:hAnsi="Arial"/>
                      <w:b/>
                      <w:color w:val="000000"/>
                      <w:sz w:val="16"/>
                    </w:rPr>
                    <w:t>podugovaratelja</w:t>
                  </w:r>
                  <w:proofErr w:type="spellEnd"/>
                </w:p>
              </w:tc>
              <w:tc>
                <w:tcPr>
                  <w:tcW w:w="95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52B8FAA" w14:textId="77777777" w:rsidR="00E20197" w:rsidRDefault="00000000">
                  <w:pPr>
                    <w:spacing w:after="0" w:line="240" w:lineRule="auto"/>
                    <w:jc w:val="center"/>
                  </w:pPr>
                  <w:r>
                    <w:rPr>
                      <w:rFonts w:ascii="Arial" w:eastAsia="Arial" w:hAnsi="Arial"/>
                      <w:b/>
                      <w:color w:val="000000"/>
                      <w:sz w:val="16"/>
                    </w:rPr>
                    <w:t>Datum sklapanja</w:t>
                  </w:r>
                </w:p>
              </w:tc>
              <w:tc>
                <w:tcPr>
                  <w:tcW w:w="1011"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33329D4" w14:textId="77777777" w:rsidR="00E20197" w:rsidRDefault="00000000">
                  <w:pPr>
                    <w:spacing w:after="0" w:line="240" w:lineRule="auto"/>
                    <w:jc w:val="center"/>
                  </w:pPr>
                  <w:r>
                    <w:rPr>
                      <w:rFonts w:ascii="Arial" w:eastAsia="Arial" w:hAnsi="Arial"/>
                      <w:b/>
                      <w:color w:val="000000"/>
                      <w:sz w:val="16"/>
                    </w:rPr>
                    <w:t>Oznaka/broj ugovora</w:t>
                  </w:r>
                </w:p>
              </w:tc>
              <w:tc>
                <w:tcPr>
                  <w:tcW w:w="122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CD85EEB" w14:textId="77777777" w:rsidR="00E20197" w:rsidRDefault="00000000">
                  <w:pPr>
                    <w:spacing w:after="0" w:line="240" w:lineRule="auto"/>
                    <w:jc w:val="center"/>
                  </w:pPr>
                  <w:r>
                    <w:rPr>
                      <w:rFonts w:ascii="Arial" w:eastAsia="Arial" w:hAnsi="Arial"/>
                      <w:b/>
                      <w:color w:val="000000"/>
                      <w:sz w:val="16"/>
                    </w:rPr>
                    <w:t>Rok na koji je sklopljen</w:t>
                  </w:r>
                </w:p>
              </w:tc>
              <w:tc>
                <w:tcPr>
                  <w:tcW w:w="92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3BE19FE" w14:textId="77777777" w:rsidR="00E20197" w:rsidRDefault="00000000">
                  <w:pPr>
                    <w:spacing w:after="0" w:line="240" w:lineRule="auto"/>
                    <w:jc w:val="center"/>
                  </w:pPr>
                  <w:r>
                    <w:rPr>
                      <w:rFonts w:ascii="Arial" w:eastAsia="Arial" w:hAnsi="Arial"/>
                      <w:b/>
                      <w:color w:val="000000"/>
                      <w:sz w:val="16"/>
                    </w:rPr>
                    <w:t>Iznos bez PDV-a</w:t>
                  </w:r>
                </w:p>
              </w:tc>
              <w:tc>
                <w:tcPr>
                  <w:tcW w:w="107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EF7D6BA" w14:textId="77777777" w:rsidR="00E20197" w:rsidRDefault="00000000">
                  <w:pPr>
                    <w:spacing w:after="0" w:line="240" w:lineRule="auto"/>
                    <w:jc w:val="center"/>
                  </w:pPr>
                  <w:r>
                    <w:rPr>
                      <w:rFonts w:ascii="Arial" w:eastAsia="Arial" w:hAnsi="Arial"/>
                      <w:b/>
                      <w:color w:val="000000"/>
                      <w:sz w:val="16"/>
                    </w:rPr>
                    <w:t>Iznos PDV-a</w:t>
                  </w:r>
                </w:p>
              </w:tc>
              <w:tc>
                <w:tcPr>
                  <w:tcW w:w="99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4F572E9" w14:textId="77777777" w:rsidR="00E20197" w:rsidRDefault="00000000">
                  <w:pPr>
                    <w:spacing w:after="0" w:line="240" w:lineRule="auto"/>
                    <w:jc w:val="center"/>
                  </w:pPr>
                  <w:r>
                    <w:rPr>
                      <w:rFonts w:ascii="Arial" w:eastAsia="Arial" w:hAnsi="Arial"/>
                      <w:b/>
                      <w:color w:val="000000"/>
                      <w:sz w:val="16"/>
                    </w:rPr>
                    <w:t>Ukupni iznos s PDV-om</w:t>
                  </w:r>
                </w:p>
              </w:tc>
              <w:tc>
                <w:tcPr>
                  <w:tcW w:w="122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7465094" w14:textId="77777777" w:rsidR="00E20197" w:rsidRDefault="00000000">
                  <w:pPr>
                    <w:spacing w:after="0" w:line="240" w:lineRule="auto"/>
                    <w:jc w:val="center"/>
                  </w:pPr>
                  <w:r>
                    <w:rPr>
                      <w:rFonts w:ascii="Arial" w:eastAsia="Arial" w:hAnsi="Arial"/>
                      <w:b/>
                      <w:color w:val="000000"/>
                      <w:sz w:val="16"/>
                    </w:rPr>
                    <w:t>Ugovor se financira iz fondova EU</w:t>
                  </w:r>
                </w:p>
              </w:tc>
              <w:tc>
                <w:tcPr>
                  <w:tcW w:w="98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F8E0207" w14:textId="77777777" w:rsidR="00E20197" w:rsidRDefault="00000000">
                  <w:pPr>
                    <w:spacing w:after="0" w:line="240" w:lineRule="auto"/>
                    <w:jc w:val="center"/>
                  </w:pPr>
                  <w:r>
                    <w:rPr>
                      <w:rFonts w:ascii="Arial" w:eastAsia="Arial" w:hAnsi="Arial"/>
                      <w:b/>
                      <w:color w:val="000000"/>
                      <w:sz w:val="16"/>
                    </w:rPr>
                    <w:t>Datum izvršenja</w:t>
                  </w:r>
                </w:p>
              </w:tc>
              <w:tc>
                <w:tcPr>
                  <w:tcW w:w="107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5F08C39" w14:textId="77777777" w:rsidR="00E20197" w:rsidRDefault="00000000">
                  <w:pPr>
                    <w:spacing w:after="0" w:line="240" w:lineRule="auto"/>
                    <w:jc w:val="center"/>
                  </w:pPr>
                  <w:r>
                    <w:rPr>
                      <w:rFonts w:ascii="Arial" w:eastAsia="Arial" w:hAnsi="Arial"/>
                      <w:b/>
                      <w:color w:val="000000"/>
                      <w:sz w:val="16"/>
                    </w:rPr>
                    <w:t>Ukupni isplaćeni iznos s PDV-om</w:t>
                  </w:r>
                </w:p>
              </w:tc>
              <w:tc>
                <w:tcPr>
                  <w:tcW w:w="182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8406410" w14:textId="77777777" w:rsidR="00E20197" w:rsidRDefault="00000000">
                  <w:pPr>
                    <w:spacing w:after="0" w:line="240" w:lineRule="auto"/>
                    <w:jc w:val="center"/>
                  </w:pPr>
                  <w:r>
                    <w:rPr>
                      <w:rFonts w:ascii="Arial" w:eastAsia="Arial" w:hAnsi="Arial"/>
                      <w:b/>
                      <w:color w:val="000000"/>
                      <w:sz w:val="16"/>
                    </w:rPr>
                    <w:t>Obrazloženja</w:t>
                  </w:r>
                </w:p>
              </w:tc>
              <w:tc>
                <w:tcPr>
                  <w:tcW w:w="194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94B8F4E" w14:textId="77777777" w:rsidR="00E20197" w:rsidRDefault="00000000">
                  <w:pPr>
                    <w:spacing w:after="0" w:line="240" w:lineRule="auto"/>
                    <w:jc w:val="center"/>
                  </w:pPr>
                  <w:r>
                    <w:rPr>
                      <w:rFonts w:ascii="Arial" w:eastAsia="Arial" w:hAnsi="Arial"/>
                      <w:b/>
                      <w:color w:val="000000"/>
                      <w:sz w:val="16"/>
                    </w:rPr>
                    <w:t>Napomena</w:t>
                  </w:r>
                </w:p>
              </w:tc>
              <w:tc>
                <w:tcPr>
                  <w:tcW w:w="887"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2C586D7" w14:textId="77777777" w:rsidR="00E20197" w:rsidRDefault="00000000">
                  <w:pPr>
                    <w:spacing w:after="0" w:line="240" w:lineRule="auto"/>
                    <w:jc w:val="center"/>
                  </w:pPr>
                  <w:r>
                    <w:rPr>
                      <w:rFonts w:ascii="Arial" w:eastAsia="Arial" w:hAnsi="Arial"/>
                      <w:b/>
                      <w:color w:val="000000"/>
                      <w:sz w:val="16"/>
                    </w:rPr>
                    <w:t>Datum objave</w:t>
                  </w:r>
                </w:p>
              </w:tc>
              <w:tc>
                <w:tcPr>
                  <w:tcW w:w="88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ED2C857" w14:textId="77777777" w:rsidR="00E20197" w:rsidRDefault="00000000">
                  <w:pPr>
                    <w:spacing w:after="0" w:line="240" w:lineRule="auto"/>
                    <w:jc w:val="center"/>
                  </w:pPr>
                  <w:r>
                    <w:rPr>
                      <w:rFonts w:ascii="Arial" w:eastAsia="Arial" w:hAnsi="Arial"/>
                      <w:b/>
                      <w:color w:val="000000"/>
                      <w:sz w:val="16"/>
                    </w:rPr>
                    <w:t>Datum ažuriranja</w:t>
                  </w:r>
                </w:p>
              </w:tc>
            </w:tr>
            <w:tr w:rsidR="00E20197" w14:paraId="4F1A8C32"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7F1916" w14:textId="77777777" w:rsidR="00E20197" w:rsidRDefault="00000000">
                  <w:pPr>
                    <w:spacing w:after="0" w:line="240" w:lineRule="auto"/>
                  </w:pPr>
                  <w:r>
                    <w:rPr>
                      <w:rFonts w:ascii="Arial" w:eastAsia="Arial" w:hAnsi="Arial"/>
                      <w:color w:val="000000"/>
                      <w:sz w:val="14"/>
                    </w:rPr>
                    <w:t>1/2023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F26551" w14:textId="77777777" w:rsidR="00E20197" w:rsidRDefault="00000000">
                  <w:pPr>
                    <w:spacing w:after="0" w:line="240" w:lineRule="auto"/>
                  </w:pPr>
                  <w:r>
                    <w:rPr>
                      <w:rFonts w:ascii="Arial" w:eastAsia="Arial" w:hAnsi="Arial"/>
                      <w:color w:val="000000"/>
                      <w:sz w:val="14"/>
                    </w:rPr>
                    <w:t>Računala i računalna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25A5E0" w14:textId="77777777" w:rsidR="00E20197" w:rsidRDefault="00000000">
                  <w:pPr>
                    <w:spacing w:after="0" w:line="240" w:lineRule="auto"/>
                    <w:jc w:val="center"/>
                  </w:pPr>
                  <w:r>
                    <w:rPr>
                      <w:rFonts w:ascii="Arial" w:eastAsia="Arial" w:hAnsi="Arial"/>
                      <w:color w:val="000000"/>
                      <w:sz w:val="14"/>
                    </w:rPr>
                    <w:t>30213000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5946DB"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004083"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B7AC38" w14:textId="77777777" w:rsidR="00E20197" w:rsidRDefault="00000000">
                  <w:pPr>
                    <w:spacing w:after="0" w:line="240" w:lineRule="auto"/>
                  </w:pPr>
                  <w:r>
                    <w:rPr>
                      <w:rFonts w:ascii="Arial" w:eastAsia="Arial" w:hAnsi="Arial"/>
                      <w:color w:val="000000"/>
                      <w:sz w:val="14"/>
                    </w:rPr>
                    <w:t>Vacom d.o.o. 83341080203</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56B6E3"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B2F470" w14:textId="77777777" w:rsidR="00E20197" w:rsidRDefault="00000000">
                  <w:pPr>
                    <w:spacing w:after="0" w:line="240" w:lineRule="auto"/>
                    <w:jc w:val="center"/>
                  </w:pPr>
                  <w:r>
                    <w:rPr>
                      <w:rFonts w:ascii="Arial" w:eastAsia="Arial" w:hAnsi="Arial"/>
                      <w:color w:val="000000"/>
                      <w:sz w:val="14"/>
                    </w:rPr>
                    <w:t>19.01.2023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583B97" w14:textId="77777777" w:rsidR="00E20197" w:rsidRDefault="00000000">
                  <w:pPr>
                    <w:spacing w:after="0" w:line="240" w:lineRule="auto"/>
                    <w:jc w:val="center"/>
                  </w:pPr>
                  <w:r>
                    <w:rPr>
                      <w:rFonts w:ascii="Arial" w:eastAsia="Arial" w:hAnsi="Arial"/>
                      <w:color w:val="000000"/>
                      <w:sz w:val="14"/>
                    </w:rPr>
                    <w:t>5/2023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F2CD99" w14:textId="77777777" w:rsidR="00E20197" w:rsidRDefault="00000000">
                  <w:pPr>
                    <w:spacing w:after="0" w:line="240" w:lineRule="auto"/>
                  </w:pPr>
                  <w:r>
                    <w:rPr>
                      <w:rFonts w:ascii="Arial" w:eastAsia="Arial" w:hAnsi="Arial"/>
                      <w:color w:val="000000"/>
                      <w:sz w:val="14"/>
                    </w:rPr>
                    <w:t>8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C633D5" w14:textId="77777777" w:rsidR="00E20197" w:rsidRDefault="00000000">
                  <w:pPr>
                    <w:spacing w:after="0" w:line="240" w:lineRule="auto"/>
                  </w:pPr>
                  <w:r>
                    <w:rPr>
                      <w:rFonts w:ascii="Arial" w:eastAsia="Arial" w:hAnsi="Arial"/>
                      <w:color w:val="000000"/>
                      <w:sz w:val="14"/>
                    </w:rPr>
                    <w:t>169,87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BF56A3" w14:textId="77777777" w:rsidR="00E20197" w:rsidRDefault="00000000">
                  <w:pPr>
                    <w:spacing w:after="0" w:line="240" w:lineRule="auto"/>
                  </w:pPr>
                  <w:r>
                    <w:rPr>
                      <w:rFonts w:ascii="Arial" w:eastAsia="Arial" w:hAnsi="Arial"/>
                      <w:color w:val="000000"/>
                      <w:sz w:val="14"/>
                    </w:rPr>
                    <w:t>42,47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6B600B" w14:textId="77777777" w:rsidR="00E20197" w:rsidRDefault="00000000">
                  <w:pPr>
                    <w:spacing w:after="0" w:line="240" w:lineRule="auto"/>
                  </w:pPr>
                  <w:r>
                    <w:rPr>
                      <w:rFonts w:ascii="Arial" w:eastAsia="Arial" w:hAnsi="Arial"/>
                      <w:color w:val="000000"/>
                      <w:sz w:val="14"/>
                    </w:rPr>
                    <w:t>212,34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503BA4"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0D04E1" w14:textId="77777777" w:rsidR="00E20197" w:rsidRDefault="00000000">
                  <w:pPr>
                    <w:spacing w:after="0" w:line="240" w:lineRule="auto"/>
                    <w:jc w:val="right"/>
                  </w:pPr>
                  <w:r>
                    <w:rPr>
                      <w:rFonts w:ascii="Arial" w:eastAsia="Arial" w:hAnsi="Arial"/>
                      <w:color w:val="000000"/>
                      <w:sz w:val="14"/>
                    </w:rPr>
                    <w:t>27.01.2023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8100B4" w14:textId="77777777" w:rsidR="00E20197" w:rsidRDefault="00000000">
                  <w:pPr>
                    <w:spacing w:after="0" w:line="240" w:lineRule="auto"/>
                  </w:pPr>
                  <w:r>
                    <w:rPr>
                      <w:rFonts w:ascii="Arial" w:eastAsia="Arial" w:hAnsi="Arial"/>
                      <w:color w:val="000000"/>
                      <w:sz w:val="14"/>
                    </w:rPr>
                    <w:t>212,34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04F8D7"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CB4F42"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AC7A42" w14:textId="77777777" w:rsidR="00E20197" w:rsidRDefault="00000000">
                  <w:pPr>
                    <w:spacing w:after="0" w:line="240" w:lineRule="auto"/>
                    <w:jc w:val="center"/>
                  </w:pPr>
                  <w:r>
                    <w:rPr>
                      <w:rFonts w:ascii="Arial" w:eastAsia="Arial" w:hAnsi="Arial"/>
                      <w:color w:val="000000"/>
                      <w:sz w:val="14"/>
                    </w:rPr>
                    <w:t>13.12.2023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DB034D" w14:textId="77777777" w:rsidR="00E20197" w:rsidRDefault="00000000">
                  <w:pPr>
                    <w:spacing w:after="0" w:line="240" w:lineRule="auto"/>
                    <w:jc w:val="center"/>
                  </w:pPr>
                  <w:r>
                    <w:rPr>
                      <w:rFonts w:ascii="Arial" w:eastAsia="Arial" w:hAnsi="Arial"/>
                      <w:color w:val="000000"/>
                      <w:sz w:val="14"/>
                    </w:rPr>
                    <w:t>13.12.2023</w:t>
                  </w:r>
                </w:p>
              </w:tc>
            </w:tr>
            <w:tr w:rsidR="00E20197" w14:paraId="756E049E"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81313B"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4A80D3"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3CD0B5"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1F701F"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1D09DC"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102A65" w14:textId="77777777" w:rsidR="00E20197" w:rsidRDefault="00000000">
                  <w:pPr>
                    <w:spacing w:after="0" w:line="240" w:lineRule="auto"/>
                  </w:pPr>
                  <w:r>
                    <w:rPr>
                      <w:rFonts w:ascii="Arial" w:eastAsia="Arial" w:hAnsi="Arial"/>
                      <w:color w:val="000000"/>
                      <w:sz w:val="14"/>
                    </w:rPr>
                    <w:t>PEVEX d.d., 73660371074 73660371074</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3726B4"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D4A234" w14:textId="77777777" w:rsidR="00E20197" w:rsidRDefault="00000000">
                  <w:pPr>
                    <w:spacing w:after="0" w:line="240" w:lineRule="auto"/>
                    <w:jc w:val="center"/>
                  </w:pPr>
                  <w:r>
                    <w:rPr>
                      <w:rFonts w:ascii="Arial" w:eastAsia="Arial" w:hAnsi="Arial"/>
                      <w:color w:val="000000"/>
                      <w:sz w:val="14"/>
                    </w:rPr>
                    <w:t>01.02.2023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5F9B6E" w14:textId="77777777" w:rsidR="00E20197" w:rsidRDefault="00000000">
                  <w:pPr>
                    <w:spacing w:after="0" w:line="240" w:lineRule="auto"/>
                    <w:jc w:val="center"/>
                  </w:pPr>
                  <w:r>
                    <w:rPr>
                      <w:rFonts w:ascii="Arial" w:eastAsia="Arial" w:hAnsi="Arial"/>
                      <w:color w:val="000000"/>
                      <w:sz w:val="14"/>
                    </w:rPr>
                    <w:t>21/2023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DA8C3A" w14:textId="00B154D2" w:rsidR="00E20197" w:rsidRDefault="00A510CB">
                  <w:pPr>
                    <w:spacing w:after="0" w:line="240" w:lineRule="auto"/>
                  </w:pPr>
                  <w:r>
                    <w:rPr>
                      <w:rFonts w:ascii="Arial" w:eastAsia="Arial" w:hAnsi="Arial"/>
                      <w:color w:val="000000"/>
                      <w:sz w:val="14"/>
                    </w:rPr>
                    <w:t>8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424890" w14:textId="77777777" w:rsidR="00E20197" w:rsidRDefault="00000000">
                  <w:pPr>
                    <w:spacing w:after="0" w:line="240" w:lineRule="auto"/>
                  </w:pPr>
                  <w:r>
                    <w:rPr>
                      <w:rFonts w:ascii="Arial" w:eastAsia="Arial" w:hAnsi="Arial"/>
                      <w:color w:val="000000"/>
                      <w:sz w:val="14"/>
                    </w:rPr>
                    <w:t>239,87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E69EB2" w14:textId="77777777" w:rsidR="00E20197" w:rsidRDefault="00000000">
                  <w:pPr>
                    <w:spacing w:after="0" w:line="240" w:lineRule="auto"/>
                  </w:pPr>
                  <w:r>
                    <w:rPr>
                      <w:rFonts w:ascii="Arial" w:eastAsia="Arial" w:hAnsi="Arial"/>
                      <w:color w:val="000000"/>
                      <w:sz w:val="14"/>
                    </w:rPr>
                    <w:t>59,97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62D92C" w14:textId="77777777" w:rsidR="00E20197" w:rsidRDefault="00000000">
                  <w:pPr>
                    <w:spacing w:after="0" w:line="240" w:lineRule="auto"/>
                  </w:pPr>
                  <w:r>
                    <w:rPr>
                      <w:rFonts w:ascii="Arial" w:eastAsia="Arial" w:hAnsi="Arial"/>
                      <w:color w:val="000000"/>
                      <w:sz w:val="14"/>
                    </w:rPr>
                    <w:t>299,84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3243E6"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63C35F" w14:textId="77777777" w:rsidR="00E20197" w:rsidRDefault="00000000">
                  <w:pPr>
                    <w:spacing w:after="0" w:line="240" w:lineRule="auto"/>
                    <w:jc w:val="right"/>
                  </w:pPr>
                  <w:r>
                    <w:rPr>
                      <w:rFonts w:ascii="Arial" w:eastAsia="Arial" w:hAnsi="Arial"/>
                      <w:color w:val="000000"/>
                      <w:sz w:val="14"/>
                    </w:rPr>
                    <w:t>02.02.2023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4ACDE2" w14:textId="77777777" w:rsidR="00E20197" w:rsidRDefault="00000000">
                  <w:pPr>
                    <w:spacing w:after="0" w:line="240" w:lineRule="auto"/>
                  </w:pPr>
                  <w:r>
                    <w:rPr>
                      <w:rFonts w:ascii="Arial" w:eastAsia="Arial" w:hAnsi="Arial"/>
                      <w:color w:val="000000"/>
                      <w:sz w:val="14"/>
                    </w:rPr>
                    <w:t>299,84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C91DB0"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84A076"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0C9933" w14:textId="77777777" w:rsidR="00E20197" w:rsidRDefault="00000000">
                  <w:pPr>
                    <w:spacing w:after="0" w:line="240" w:lineRule="auto"/>
                    <w:jc w:val="center"/>
                  </w:pPr>
                  <w:r>
                    <w:rPr>
                      <w:rFonts w:ascii="Arial" w:eastAsia="Arial" w:hAnsi="Arial"/>
                      <w:color w:val="000000"/>
                      <w:sz w:val="14"/>
                    </w:rPr>
                    <w:t>13.12.2023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5DF431" w14:textId="77777777" w:rsidR="00E20197" w:rsidRDefault="00000000">
                  <w:pPr>
                    <w:spacing w:after="0" w:line="240" w:lineRule="auto"/>
                    <w:jc w:val="center"/>
                  </w:pPr>
                  <w:r>
                    <w:rPr>
                      <w:rFonts w:ascii="Arial" w:eastAsia="Arial" w:hAnsi="Arial"/>
                      <w:color w:val="000000"/>
                      <w:sz w:val="14"/>
                    </w:rPr>
                    <w:t>13.12.2023</w:t>
                  </w:r>
                </w:p>
              </w:tc>
            </w:tr>
            <w:tr w:rsidR="00E20197" w14:paraId="2BE81E95"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B422F4"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ADA05D"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EDF2B2"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844127"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C42845"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49B443" w14:textId="77777777" w:rsidR="00E20197" w:rsidRDefault="00000000">
                  <w:pPr>
                    <w:spacing w:after="0" w:line="240" w:lineRule="auto"/>
                  </w:pPr>
                  <w:r>
                    <w:rPr>
                      <w:rFonts w:ascii="Arial" w:eastAsia="Arial" w:hAnsi="Arial"/>
                      <w:color w:val="000000"/>
                      <w:sz w:val="14"/>
                    </w:rPr>
                    <w:t>Hrvatski Telekom 81793146560</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9535FA"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445DCF" w14:textId="77777777" w:rsidR="00E20197" w:rsidRDefault="00000000">
                  <w:pPr>
                    <w:spacing w:after="0" w:line="240" w:lineRule="auto"/>
                    <w:jc w:val="center"/>
                  </w:pPr>
                  <w:r>
                    <w:rPr>
                      <w:rFonts w:ascii="Arial" w:eastAsia="Arial" w:hAnsi="Arial"/>
                      <w:color w:val="000000"/>
                      <w:sz w:val="14"/>
                    </w:rPr>
                    <w:t>08.02.2023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CFAB8F" w14:textId="77777777" w:rsidR="00E20197" w:rsidRDefault="00000000">
                  <w:pPr>
                    <w:spacing w:after="0" w:line="240" w:lineRule="auto"/>
                    <w:jc w:val="center"/>
                  </w:pPr>
                  <w:r>
                    <w:rPr>
                      <w:rFonts w:ascii="Arial" w:eastAsia="Arial" w:hAnsi="Arial"/>
                      <w:color w:val="000000"/>
                      <w:sz w:val="14"/>
                    </w:rPr>
                    <w:t>10/2023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F5733A" w14:textId="77777777" w:rsidR="00E20197" w:rsidRDefault="00000000">
                  <w:pPr>
                    <w:spacing w:after="0" w:line="240" w:lineRule="auto"/>
                  </w:pPr>
                  <w:r>
                    <w:rPr>
                      <w:rFonts w:ascii="Arial" w:eastAsia="Arial" w:hAnsi="Arial"/>
                      <w:color w:val="000000"/>
                      <w:sz w:val="14"/>
                    </w:rPr>
                    <w:t>15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524F96" w14:textId="77777777" w:rsidR="00E20197" w:rsidRDefault="00000000">
                  <w:pPr>
                    <w:spacing w:after="0" w:line="240" w:lineRule="auto"/>
                  </w:pPr>
                  <w:r>
                    <w:rPr>
                      <w:rFonts w:ascii="Arial" w:eastAsia="Arial" w:hAnsi="Arial"/>
                      <w:color w:val="000000"/>
                      <w:sz w:val="14"/>
                    </w:rPr>
                    <w:t>71,20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C40D54" w14:textId="77777777" w:rsidR="00E20197" w:rsidRDefault="00000000">
                  <w:pPr>
                    <w:spacing w:after="0" w:line="240" w:lineRule="auto"/>
                  </w:pPr>
                  <w:r>
                    <w:rPr>
                      <w:rFonts w:ascii="Arial" w:eastAsia="Arial" w:hAnsi="Arial"/>
                      <w:color w:val="000000"/>
                      <w:sz w:val="14"/>
                    </w:rPr>
                    <w:t>17,80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400F35" w14:textId="77777777" w:rsidR="00E20197" w:rsidRDefault="00000000">
                  <w:pPr>
                    <w:spacing w:after="0" w:line="240" w:lineRule="auto"/>
                  </w:pPr>
                  <w:r>
                    <w:rPr>
                      <w:rFonts w:ascii="Arial" w:eastAsia="Arial" w:hAnsi="Arial"/>
                      <w:color w:val="000000"/>
                      <w:sz w:val="14"/>
                    </w:rPr>
                    <w:t>89,00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9426DE"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A3D87B" w14:textId="77777777" w:rsidR="00E20197" w:rsidRDefault="00000000">
                  <w:pPr>
                    <w:spacing w:after="0" w:line="240" w:lineRule="auto"/>
                    <w:jc w:val="right"/>
                  </w:pPr>
                  <w:r>
                    <w:rPr>
                      <w:rFonts w:ascii="Arial" w:eastAsia="Arial" w:hAnsi="Arial"/>
                      <w:color w:val="000000"/>
                      <w:sz w:val="14"/>
                    </w:rPr>
                    <w:t>23.02.2023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B4CB9C" w14:textId="77777777" w:rsidR="00E20197" w:rsidRDefault="00000000">
                  <w:pPr>
                    <w:spacing w:after="0" w:line="240" w:lineRule="auto"/>
                  </w:pPr>
                  <w:r>
                    <w:rPr>
                      <w:rFonts w:ascii="Arial" w:eastAsia="Arial" w:hAnsi="Arial"/>
                      <w:color w:val="000000"/>
                      <w:sz w:val="14"/>
                    </w:rPr>
                    <w:t>89,00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F4134A"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94BBC7"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F4761E" w14:textId="77777777" w:rsidR="00E20197" w:rsidRDefault="00000000">
                  <w:pPr>
                    <w:spacing w:after="0" w:line="240" w:lineRule="auto"/>
                    <w:jc w:val="center"/>
                  </w:pPr>
                  <w:r>
                    <w:rPr>
                      <w:rFonts w:ascii="Arial" w:eastAsia="Arial" w:hAnsi="Arial"/>
                      <w:color w:val="000000"/>
                      <w:sz w:val="14"/>
                    </w:rPr>
                    <w:t>13.12.2023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6438E8" w14:textId="77777777" w:rsidR="00E20197" w:rsidRDefault="00000000">
                  <w:pPr>
                    <w:spacing w:after="0" w:line="240" w:lineRule="auto"/>
                    <w:jc w:val="center"/>
                  </w:pPr>
                  <w:r>
                    <w:rPr>
                      <w:rFonts w:ascii="Arial" w:eastAsia="Arial" w:hAnsi="Arial"/>
                      <w:color w:val="000000"/>
                      <w:sz w:val="14"/>
                    </w:rPr>
                    <w:t>13.12.2023</w:t>
                  </w:r>
                </w:p>
              </w:tc>
            </w:tr>
            <w:tr w:rsidR="00E20197" w14:paraId="52F4191E"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EA0F2D"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54EB0A"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C9D998"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AD6979"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B404D9"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2AD406" w14:textId="77777777" w:rsidR="00E20197" w:rsidRDefault="00000000">
                  <w:pPr>
                    <w:spacing w:after="0" w:line="240" w:lineRule="auto"/>
                  </w:pPr>
                  <w:r>
                    <w:rPr>
                      <w:rFonts w:ascii="Arial" w:eastAsia="Arial" w:hAnsi="Arial"/>
                      <w:color w:val="000000"/>
                      <w:sz w:val="14"/>
                    </w:rPr>
                    <w:t>PRIMA COMMERCE d.o.o. 24130056111</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149FD4"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4463F4" w14:textId="77777777" w:rsidR="00E20197" w:rsidRDefault="00000000">
                  <w:pPr>
                    <w:spacing w:after="0" w:line="240" w:lineRule="auto"/>
                    <w:jc w:val="center"/>
                  </w:pPr>
                  <w:r>
                    <w:rPr>
                      <w:rFonts w:ascii="Arial" w:eastAsia="Arial" w:hAnsi="Arial"/>
                      <w:color w:val="000000"/>
                      <w:sz w:val="14"/>
                    </w:rPr>
                    <w:t>03.02.2023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BB5C9B" w14:textId="77777777" w:rsidR="00E20197" w:rsidRDefault="00000000">
                  <w:pPr>
                    <w:spacing w:after="0" w:line="240" w:lineRule="auto"/>
                    <w:jc w:val="center"/>
                  </w:pPr>
                  <w:r>
                    <w:rPr>
                      <w:rFonts w:ascii="Arial" w:eastAsia="Arial" w:hAnsi="Arial"/>
                      <w:color w:val="000000"/>
                      <w:sz w:val="14"/>
                    </w:rPr>
                    <w:t>25/2023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DCA5C3" w14:textId="77777777" w:rsidR="00E20197" w:rsidRDefault="00000000">
                  <w:pPr>
                    <w:spacing w:after="0" w:line="240" w:lineRule="auto"/>
                  </w:pPr>
                  <w:r>
                    <w:rPr>
                      <w:rFonts w:ascii="Arial" w:eastAsia="Arial" w:hAnsi="Arial"/>
                      <w:color w:val="000000"/>
                      <w:sz w:val="14"/>
                    </w:rPr>
                    <w:t>15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D002A2" w14:textId="77777777" w:rsidR="00E20197" w:rsidRDefault="00000000">
                  <w:pPr>
                    <w:spacing w:after="0" w:line="240" w:lineRule="auto"/>
                  </w:pPr>
                  <w:r>
                    <w:rPr>
                      <w:rFonts w:ascii="Arial" w:eastAsia="Arial" w:hAnsi="Arial"/>
                      <w:color w:val="000000"/>
                      <w:sz w:val="14"/>
                    </w:rPr>
                    <w:t>170,00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01BDB1" w14:textId="77777777" w:rsidR="00E20197" w:rsidRDefault="00000000">
                  <w:pPr>
                    <w:spacing w:after="0" w:line="240" w:lineRule="auto"/>
                  </w:pPr>
                  <w:r>
                    <w:rPr>
                      <w:rFonts w:ascii="Arial" w:eastAsia="Arial" w:hAnsi="Arial"/>
                      <w:color w:val="000000"/>
                      <w:sz w:val="14"/>
                    </w:rPr>
                    <w:t>42,50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D71C05" w14:textId="77777777" w:rsidR="00E20197" w:rsidRDefault="00000000">
                  <w:pPr>
                    <w:spacing w:after="0" w:line="240" w:lineRule="auto"/>
                  </w:pPr>
                  <w:r>
                    <w:rPr>
                      <w:rFonts w:ascii="Arial" w:eastAsia="Arial" w:hAnsi="Arial"/>
                      <w:color w:val="000000"/>
                      <w:sz w:val="14"/>
                    </w:rPr>
                    <w:t>212,50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5ADB29"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968A97" w14:textId="77777777" w:rsidR="00E20197" w:rsidRDefault="00000000">
                  <w:pPr>
                    <w:spacing w:after="0" w:line="240" w:lineRule="auto"/>
                    <w:jc w:val="right"/>
                  </w:pPr>
                  <w:r>
                    <w:rPr>
                      <w:rFonts w:ascii="Arial" w:eastAsia="Arial" w:hAnsi="Arial"/>
                      <w:color w:val="000000"/>
                      <w:sz w:val="14"/>
                    </w:rPr>
                    <w:t>16.02.2023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4F7C67" w14:textId="77777777" w:rsidR="00E20197" w:rsidRDefault="00000000">
                  <w:pPr>
                    <w:spacing w:after="0" w:line="240" w:lineRule="auto"/>
                  </w:pPr>
                  <w:r>
                    <w:rPr>
                      <w:rFonts w:ascii="Arial" w:eastAsia="Arial" w:hAnsi="Arial"/>
                      <w:color w:val="000000"/>
                      <w:sz w:val="14"/>
                    </w:rPr>
                    <w:t>212,50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644214"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47B7C2"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6153B0" w14:textId="77777777" w:rsidR="00E20197" w:rsidRDefault="00000000">
                  <w:pPr>
                    <w:spacing w:after="0" w:line="240" w:lineRule="auto"/>
                    <w:jc w:val="center"/>
                  </w:pPr>
                  <w:r>
                    <w:rPr>
                      <w:rFonts w:ascii="Arial" w:eastAsia="Arial" w:hAnsi="Arial"/>
                      <w:color w:val="000000"/>
                      <w:sz w:val="14"/>
                    </w:rPr>
                    <w:t>13.12.2023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D441FA" w14:textId="77777777" w:rsidR="00E20197" w:rsidRDefault="00000000">
                  <w:pPr>
                    <w:spacing w:after="0" w:line="240" w:lineRule="auto"/>
                    <w:jc w:val="center"/>
                  </w:pPr>
                  <w:r>
                    <w:rPr>
                      <w:rFonts w:ascii="Arial" w:eastAsia="Arial" w:hAnsi="Arial"/>
                      <w:color w:val="000000"/>
                      <w:sz w:val="14"/>
                    </w:rPr>
                    <w:t>13.12.2023</w:t>
                  </w:r>
                </w:p>
              </w:tc>
            </w:tr>
            <w:tr w:rsidR="00E20197" w14:paraId="48729770"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747321" w14:textId="77777777" w:rsidR="00E20197" w:rsidRDefault="00000000">
                  <w:pPr>
                    <w:spacing w:after="0" w:line="240" w:lineRule="auto"/>
                  </w:pPr>
                  <w:r>
                    <w:rPr>
                      <w:rFonts w:ascii="Arial" w:eastAsia="Arial" w:hAnsi="Arial"/>
                      <w:color w:val="000000"/>
                      <w:sz w:val="14"/>
                    </w:rPr>
                    <w:t>1/2023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71B406" w14:textId="77777777" w:rsidR="00E20197" w:rsidRDefault="00000000">
                  <w:pPr>
                    <w:spacing w:after="0" w:line="240" w:lineRule="auto"/>
                  </w:pPr>
                  <w:r>
                    <w:rPr>
                      <w:rFonts w:ascii="Arial" w:eastAsia="Arial" w:hAnsi="Arial"/>
                      <w:color w:val="000000"/>
                      <w:sz w:val="14"/>
                    </w:rPr>
                    <w:t>Računala i računalna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14078C" w14:textId="77777777" w:rsidR="00E20197" w:rsidRDefault="00000000">
                  <w:pPr>
                    <w:spacing w:after="0" w:line="240" w:lineRule="auto"/>
                    <w:jc w:val="center"/>
                  </w:pPr>
                  <w:r>
                    <w:rPr>
                      <w:rFonts w:ascii="Arial" w:eastAsia="Arial" w:hAnsi="Arial"/>
                      <w:color w:val="000000"/>
                      <w:sz w:val="14"/>
                    </w:rPr>
                    <w:t>30213000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7256A1"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725759"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8DCAA6" w14:textId="77777777" w:rsidR="00E20197" w:rsidRDefault="00000000">
                  <w:pPr>
                    <w:spacing w:after="0" w:line="240" w:lineRule="auto"/>
                  </w:pPr>
                  <w:r>
                    <w:rPr>
                      <w:rFonts w:ascii="Arial" w:eastAsia="Arial" w:hAnsi="Arial"/>
                      <w:color w:val="000000"/>
                      <w:sz w:val="14"/>
                    </w:rPr>
                    <w:t>Vacom d.o.o. 83341080203</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A4098F"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0FA930" w14:textId="77777777" w:rsidR="00E20197" w:rsidRDefault="00000000">
                  <w:pPr>
                    <w:spacing w:after="0" w:line="240" w:lineRule="auto"/>
                    <w:jc w:val="center"/>
                  </w:pPr>
                  <w:r>
                    <w:rPr>
                      <w:rFonts w:ascii="Arial" w:eastAsia="Arial" w:hAnsi="Arial"/>
                      <w:color w:val="000000"/>
                      <w:sz w:val="14"/>
                    </w:rPr>
                    <w:t>30.03.2023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DA6230" w14:textId="77777777" w:rsidR="00E20197" w:rsidRDefault="00000000">
                  <w:pPr>
                    <w:spacing w:after="0" w:line="240" w:lineRule="auto"/>
                    <w:jc w:val="center"/>
                  </w:pPr>
                  <w:r>
                    <w:rPr>
                      <w:rFonts w:ascii="Arial" w:eastAsia="Arial" w:hAnsi="Arial"/>
                      <w:color w:val="000000"/>
                      <w:sz w:val="14"/>
                    </w:rPr>
                    <w:t>61/2023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F5BDC7" w14:textId="77777777" w:rsidR="00E20197" w:rsidRDefault="00000000">
                  <w:pPr>
                    <w:spacing w:after="0" w:line="240" w:lineRule="auto"/>
                  </w:pPr>
                  <w:r>
                    <w:rPr>
                      <w:rFonts w:ascii="Arial" w:eastAsia="Arial" w:hAnsi="Arial"/>
                      <w:color w:val="000000"/>
                      <w:sz w:val="14"/>
                    </w:rPr>
                    <w:t>8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7E5C2E" w14:textId="77777777" w:rsidR="00E20197" w:rsidRDefault="00000000">
                  <w:pPr>
                    <w:spacing w:after="0" w:line="240" w:lineRule="auto"/>
                  </w:pPr>
                  <w:r>
                    <w:rPr>
                      <w:rFonts w:ascii="Arial" w:eastAsia="Arial" w:hAnsi="Arial"/>
                      <w:color w:val="000000"/>
                      <w:sz w:val="14"/>
                    </w:rPr>
                    <w:t>169,87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A2FEDD" w14:textId="77777777" w:rsidR="00E20197" w:rsidRDefault="00000000">
                  <w:pPr>
                    <w:spacing w:after="0" w:line="240" w:lineRule="auto"/>
                  </w:pPr>
                  <w:r>
                    <w:rPr>
                      <w:rFonts w:ascii="Arial" w:eastAsia="Arial" w:hAnsi="Arial"/>
                      <w:color w:val="000000"/>
                      <w:sz w:val="14"/>
                    </w:rPr>
                    <w:t>42,47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18604A" w14:textId="77777777" w:rsidR="00E20197" w:rsidRDefault="00000000">
                  <w:pPr>
                    <w:spacing w:after="0" w:line="240" w:lineRule="auto"/>
                  </w:pPr>
                  <w:r>
                    <w:rPr>
                      <w:rFonts w:ascii="Arial" w:eastAsia="Arial" w:hAnsi="Arial"/>
                      <w:color w:val="000000"/>
                      <w:sz w:val="14"/>
                    </w:rPr>
                    <w:t>212,34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32E867"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0A7216" w14:textId="77777777" w:rsidR="00E20197" w:rsidRDefault="00000000">
                  <w:pPr>
                    <w:spacing w:after="0" w:line="240" w:lineRule="auto"/>
                    <w:jc w:val="right"/>
                  </w:pPr>
                  <w:r>
                    <w:rPr>
                      <w:rFonts w:ascii="Arial" w:eastAsia="Arial" w:hAnsi="Arial"/>
                      <w:color w:val="000000"/>
                      <w:sz w:val="14"/>
                    </w:rPr>
                    <w:t>07.04.2023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C79874" w14:textId="77777777" w:rsidR="00E20197" w:rsidRDefault="00000000">
                  <w:pPr>
                    <w:spacing w:after="0" w:line="240" w:lineRule="auto"/>
                  </w:pPr>
                  <w:r>
                    <w:rPr>
                      <w:rFonts w:ascii="Arial" w:eastAsia="Arial" w:hAnsi="Arial"/>
                      <w:color w:val="000000"/>
                      <w:sz w:val="14"/>
                    </w:rPr>
                    <w:t>212,34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30412E"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414D8A"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487A14" w14:textId="77777777" w:rsidR="00E20197" w:rsidRDefault="00000000">
                  <w:pPr>
                    <w:spacing w:after="0" w:line="240" w:lineRule="auto"/>
                    <w:jc w:val="center"/>
                  </w:pPr>
                  <w:r>
                    <w:rPr>
                      <w:rFonts w:ascii="Arial" w:eastAsia="Arial" w:hAnsi="Arial"/>
                      <w:color w:val="000000"/>
                      <w:sz w:val="14"/>
                    </w:rPr>
                    <w:t>13.12.2023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802E07" w14:textId="77777777" w:rsidR="00E20197" w:rsidRDefault="00000000">
                  <w:pPr>
                    <w:spacing w:after="0" w:line="240" w:lineRule="auto"/>
                    <w:jc w:val="center"/>
                  </w:pPr>
                  <w:r>
                    <w:rPr>
                      <w:rFonts w:ascii="Arial" w:eastAsia="Arial" w:hAnsi="Arial"/>
                      <w:color w:val="000000"/>
                      <w:sz w:val="14"/>
                    </w:rPr>
                    <w:t>13.12.2023</w:t>
                  </w:r>
                </w:p>
              </w:tc>
            </w:tr>
            <w:tr w:rsidR="00E20197" w14:paraId="27845F32"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2875CE" w14:textId="77777777" w:rsidR="00E20197" w:rsidRDefault="00000000">
                  <w:pPr>
                    <w:spacing w:after="0" w:line="240" w:lineRule="auto"/>
                  </w:pPr>
                  <w:r>
                    <w:rPr>
                      <w:rFonts w:ascii="Arial" w:eastAsia="Arial" w:hAnsi="Arial"/>
                      <w:color w:val="000000"/>
                      <w:sz w:val="14"/>
                    </w:rPr>
                    <w:t>3/2023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3C6308" w14:textId="77777777" w:rsidR="00E20197" w:rsidRDefault="00000000">
                  <w:pPr>
                    <w:spacing w:after="0" w:line="240" w:lineRule="auto"/>
                  </w:pPr>
                  <w:r>
                    <w:rPr>
                      <w:rFonts w:ascii="Arial" w:eastAsia="Arial" w:hAnsi="Arial"/>
                      <w:color w:val="000000"/>
                      <w:sz w:val="14"/>
                    </w:rPr>
                    <w:t>Usluga zračnog javnog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B02C34" w14:textId="77777777" w:rsidR="00E20197" w:rsidRDefault="00000000">
                  <w:pPr>
                    <w:spacing w:after="0" w:line="240" w:lineRule="auto"/>
                    <w:jc w:val="center"/>
                  </w:pPr>
                  <w:r>
                    <w:rPr>
                      <w:rFonts w:ascii="Arial" w:eastAsia="Arial" w:hAnsi="Arial"/>
                      <w:color w:val="000000"/>
                      <w:sz w:val="14"/>
                    </w:rPr>
                    <w:t>60410000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9CC24D"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D6BDBF"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39FD95" w14:textId="77777777" w:rsidR="00E20197" w:rsidRDefault="00000000">
                  <w:pPr>
                    <w:spacing w:after="0" w:line="240" w:lineRule="auto"/>
                  </w:pPr>
                  <w:r>
                    <w:rPr>
                      <w:rFonts w:ascii="Arial" w:eastAsia="Arial" w:hAnsi="Arial"/>
                      <w:color w:val="000000"/>
                      <w:sz w:val="14"/>
                    </w:rPr>
                    <w:t>Speranza d.o.o. 56831241098</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C23BFC"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83F9F3" w14:textId="77777777" w:rsidR="00E20197" w:rsidRDefault="00000000">
                  <w:pPr>
                    <w:spacing w:after="0" w:line="240" w:lineRule="auto"/>
                    <w:jc w:val="center"/>
                  </w:pPr>
                  <w:r>
                    <w:rPr>
                      <w:rFonts w:ascii="Arial" w:eastAsia="Arial" w:hAnsi="Arial"/>
                      <w:color w:val="000000"/>
                      <w:sz w:val="14"/>
                    </w:rPr>
                    <w:t>11.04.2023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18E373" w14:textId="77777777" w:rsidR="00E20197" w:rsidRDefault="00000000">
                  <w:pPr>
                    <w:spacing w:after="0" w:line="240" w:lineRule="auto"/>
                    <w:jc w:val="center"/>
                  </w:pPr>
                  <w:r>
                    <w:rPr>
                      <w:rFonts w:ascii="Arial" w:eastAsia="Arial" w:hAnsi="Arial"/>
                      <w:color w:val="000000"/>
                      <w:sz w:val="14"/>
                    </w:rPr>
                    <w:t>2022-1-HR01-KA121-VET-000059843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DA9C81" w14:textId="77777777" w:rsidR="00E20197" w:rsidRDefault="00000000">
                  <w:pPr>
                    <w:spacing w:after="0" w:line="240" w:lineRule="auto"/>
                  </w:pPr>
                  <w:r>
                    <w:rPr>
                      <w:rFonts w:ascii="Arial" w:eastAsia="Arial" w:hAnsi="Arial"/>
                      <w:color w:val="000000"/>
                      <w:sz w:val="14"/>
                    </w:rPr>
                    <w:t>8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B2BFBB" w14:textId="77777777" w:rsidR="00E20197" w:rsidRDefault="00000000">
                  <w:pPr>
                    <w:spacing w:after="0" w:line="240" w:lineRule="auto"/>
                  </w:pPr>
                  <w:r>
                    <w:rPr>
                      <w:rFonts w:ascii="Arial" w:eastAsia="Arial" w:hAnsi="Arial"/>
                      <w:color w:val="000000"/>
                      <w:sz w:val="14"/>
                    </w:rPr>
                    <w:t>3.989,56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722B9F" w14:textId="77777777" w:rsidR="00E20197" w:rsidRDefault="00000000">
                  <w:pPr>
                    <w:spacing w:after="0" w:line="240" w:lineRule="auto"/>
                  </w:pPr>
                  <w:r>
                    <w:rPr>
                      <w:rFonts w:ascii="Arial" w:eastAsia="Arial" w:hAnsi="Arial"/>
                      <w:color w:val="000000"/>
                      <w:sz w:val="14"/>
                    </w:rPr>
                    <w:t>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003F90" w14:textId="77777777" w:rsidR="00E20197" w:rsidRDefault="00000000">
                  <w:pPr>
                    <w:spacing w:after="0" w:line="240" w:lineRule="auto"/>
                  </w:pPr>
                  <w:r>
                    <w:rPr>
                      <w:rFonts w:ascii="Arial" w:eastAsia="Arial" w:hAnsi="Arial"/>
                      <w:color w:val="000000"/>
                      <w:sz w:val="14"/>
                    </w:rPr>
                    <w:t>3.989,56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93581F"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A86ACF" w14:textId="77777777" w:rsidR="00E20197" w:rsidRDefault="00000000">
                  <w:pPr>
                    <w:spacing w:after="0" w:line="240" w:lineRule="auto"/>
                    <w:jc w:val="right"/>
                  </w:pPr>
                  <w:r>
                    <w:rPr>
                      <w:rFonts w:ascii="Arial" w:eastAsia="Arial" w:hAnsi="Arial"/>
                      <w:color w:val="000000"/>
                      <w:sz w:val="14"/>
                    </w:rPr>
                    <w:t>19.04.2023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168753" w14:textId="77777777" w:rsidR="00E20197" w:rsidRDefault="00000000">
                  <w:pPr>
                    <w:spacing w:after="0" w:line="240" w:lineRule="auto"/>
                  </w:pPr>
                  <w:r>
                    <w:rPr>
                      <w:rFonts w:ascii="Arial" w:eastAsia="Arial" w:hAnsi="Arial"/>
                      <w:color w:val="000000"/>
                      <w:sz w:val="14"/>
                    </w:rPr>
                    <w:t>3.989,56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526C5E"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143D98"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8BDC31" w14:textId="77777777" w:rsidR="00E20197" w:rsidRDefault="00000000">
                  <w:pPr>
                    <w:spacing w:after="0" w:line="240" w:lineRule="auto"/>
                    <w:jc w:val="center"/>
                  </w:pPr>
                  <w:r>
                    <w:rPr>
                      <w:rFonts w:ascii="Arial" w:eastAsia="Arial" w:hAnsi="Arial"/>
                      <w:color w:val="000000"/>
                      <w:sz w:val="14"/>
                    </w:rPr>
                    <w:t>13.12.2023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8B13D3" w14:textId="77777777" w:rsidR="00E20197" w:rsidRDefault="00000000">
                  <w:pPr>
                    <w:spacing w:after="0" w:line="240" w:lineRule="auto"/>
                    <w:jc w:val="center"/>
                  </w:pPr>
                  <w:r>
                    <w:rPr>
                      <w:rFonts w:ascii="Arial" w:eastAsia="Arial" w:hAnsi="Arial"/>
                      <w:color w:val="000000"/>
                      <w:sz w:val="14"/>
                    </w:rPr>
                    <w:t>13.12.2023</w:t>
                  </w:r>
                </w:p>
              </w:tc>
            </w:tr>
            <w:tr w:rsidR="00E20197" w14:paraId="6A736BED"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44B6F7" w14:textId="77777777" w:rsidR="00E20197" w:rsidRDefault="00000000">
                  <w:pPr>
                    <w:spacing w:after="0" w:line="240" w:lineRule="auto"/>
                  </w:pPr>
                  <w:r>
                    <w:rPr>
                      <w:rFonts w:ascii="Arial" w:eastAsia="Arial" w:hAnsi="Arial"/>
                      <w:color w:val="000000"/>
                      <w:sz w:val="14"/>
                    </w:rPr>
                    <w:t>5/2023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2BE53E" w14:textId="77777777" w:rsidR="00E20197" w:rsidRDefault="00000000">
                  <w:pPr>
                    <w:spacing w:after="0" w:line="240" w:lineRule="auto"/>
                  </w:pPr>
                  <w:r>
                    <w:rPr>
                      <w:rFonts w:ascii="Arial" w:eastAsia="Arial" w:hAnsi="Arial"/>
                      <w:color w:val="000000"/>
                      <w:sz w:val="14"/>
                    </w:rPr>
                    <w:t>Usluge organizacije putovanja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064841" w14:textId="77777777" w:rsidR="00E20197" w:rsidRDefault="00000000">
                  <w:pPr>
                    <w:spacing w:after="0" w:line="240" w:lineRule="auto"/>
                    <w:jc w:val="center"/>
                  </w:pPr>
                  <w:r>
                    <w:rPr>
                      <w:rFonts w:ascii="Arial" w:eastAsia="Arial" w:hAnsi="Arial"/>
                      <w:color w:val="000000"/>
                      <w:sz w:val="14"/>
                    </w:rPr>
                    <w:t>63516000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0E9918"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13D906"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79BAEF" w14:textId="77777777" w:rsidR="00E20197" w:rsidRDefault="00000000">
                  <w:pPr>
                    <w:spacing w:after="0" w:line="240" w:lineRule="auto"/>
                  </w:pPr>
                  <w:proofErr w:type="spellStart"/>
                  <w:r>
                    <w:rPr>
                      <w:rFonts w:ascii="Arial" w:eastAsia="Arial" w:hAnsi="Arial"/>
                      <w:color w:val="000000"/>
                      <w:sz w:val="14"/>
                    </w:rPr>
                    <w:t>Martello</w:t>
                  </w:r>
                  <w:proofErr w:type="spellEnd"/>
                  <w:r>
                    <w:rPr>
                      <w:rFonts w:ascii="Arial" w:eastAsia="Arial" w:hAnsi="Arial"/>
                      <w:color w:val="000000"/>
                      <w:sz w:val="14"/>
                    </w:rPr>
                    <w:t xml:space="preserve"> Training </w:t>
                  </w:r>
                  <w:proofErr w:type="spellStart"/>
                  <w:r>
                    <w:rPr>
                      <w:rFonts w:ascii="Arial" w:eastAsia="Arial" w:hAnsi="Arial"/>
                      <w:color w:val="000000"/>
                      <w:sz w:val="14"/>
                    </w:rPr>
                    <w:t>Limited</w:t>
                  </w:r>
                  <w:proofErr w:type="spellEnd"/>
                  <w:r>
                    <w:rPr>
                      <w:rFonts w:ascii="Arial" w:eastAsia="Arial" w:hAnsi="Arial"/>
                      <w:color w:val="000000"/>
                      <w:sz w:val="14"/>
                    </w:rPr>
                    <w:t xml:space="preserve"> </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053120"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3A6B59" w14:textId="77777777" w:rsidR="00E20197" w:rsidRDefault="00000000">
                  <w:pPr>
                    <w:spacing w:after="0" w:line="240" w:lineRule="auto"/>
                    <w:jc w:val="center"/>
                  </w:pPr>
                  <w:r>
                    <w:rPr>
                      <w:rFonts w:ascii="Arial" w:eastAsia="Arial" w:hAnsi="Arial"/>
                      <w:color w:val="000000"/>
                      <w:sz w:val="14"/>
                    </w:rPr>
                    <w:t>12.04.2023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34FD30" w14:textId="77777777" w:rsidR="00E20197" w:rsidRDefault="00000000">
                  <w:pPr>
                    <w:spacing w:after="0" w:line="240" w:lineRule="auto"/>
                    <w:jc w:val="center"/>
                  </w:pPr>
                  <w:r>
                    <w:rPr>
                      <w:rFonts w:ascii="Arial" w:eastAsia="Arial" w:hAnsi="Arial"/>
                      <w:color w:val="000000"/>
                      <w:sz w:val="14"/>
                    </w:rPr>
                    <w:t>2022-1-HR01-KA121-VET-000059843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E1FBB1" w14:textId="77777777" w:rsidR="00E20197" w:rsidRDefault="00000000">
                  <w:pPr>
                    <w:spacing w:after="0" w:line="240" w:lineRule="auto"/>
                  </w:pPr>
                  <w:r>
                    <w:rPr>
                      <w:rFonts w:ascii="Arial" w:eastAsia="Arial" w:hAnsi="Arial"/>
                      <w:color w:val="000000"/>
                      <w:sz w:val="14"/>
                    </w:rPr>
                    <w:t>30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81ACA9" w14:textId="77777777" w:rsidR="00E20197" w:rsidRDefault="00000000">
                  <w:pPr>
                    <w:spacing w:after="0" w:line="240" w:lineRule="auto"/>
                  </w:pPr>
                  <w:r>
                    <w:rPr>
                      <w:rFonts w:ascii="Arial" w:eastAsia="Arial" w:hAnsi="Arial"/>
                      <w:color w:val="000000"/>
                      <w:sz w:val="14"/>
                    </w:rPr>
                    <w:t>2.800,00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C9B6CB" w14:textId="77777777" w:rsidR="00E20197" w:rsidRDefault="00000000">
                  <w:pPr>
                    <w:spacing w:after="0" w:line="240" w:lineRule="auto"/>
                  </w:pPr>
                  <w:r>
                    <w:rPr>
                      <w:rFonts w:ascii="Arial" w:eastAsia="Arial" w:hAnsi="Arial"/>
                      <w:color w:val="000000"/>
                      <w:sz w:val="14"/>
                    </w:rPr>
                    <w:t>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767D10" w14:textId="77777777" w:rsidR="00E20197" w:rsidRDefault="00000000">
                  <w:pPr>
                    <w:spacing w:after="0" w:line="240" w:lineRule="auto"/>
                  </w:pPr>
                  <w:r>
                    <w:rPr>
                      <w:rFonts w:ascii="Arial" w:eastAsia="Arial" w:hAnsi="Arial"/>
                      <w:color w:val="000000"/>
                      <w:sz w:val="14"/>
                    </w:rPr>
                    <w:t>2.800,00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A89731"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BD1E79" w14:textId="77777777" w:rsidR="00E20197" w:rsidRDefault="00000000">
                  <w:pPr>
                    <w:spacing w:after="0" w:line="240" w:lineRule="auto"/>
                    <w:jc w:val="right"/>
                  </w:pPr>
                  <w:r>
                    <w:rPr>
                      <w:rFonts w:ascii="Arial" w:eastAsia="Arial" w:hAnsi="Arial"/>
                      <w:color w:val="000000"/>
                      <w:sz w:val="14"/>
                    </w:rPr>
                    <w:t>12.04.2023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46E28C" w14:textId="77777777" w:rsidR="00E20197" w:rsidRDefault="00000000">
                  <w:pPr>
                    <w:spacing w:after="0" w:line="240" w:lineRule="auto"/>
                  </w:pPr>
                  <w:r>
                    <w:rPr>
                      <w:rFonts w:ascii="Arial" w:eastAsia="Arial" w:hAnsi="Arial"/>
                      <w:color w:val="000000"/>
                      <w:sz w:val="14"/>
                    </w:rPr>
                    <w:t>2.800,00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6DDF7D"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2394F4"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16269E" w14:textId="77777777" w:rsidR="00E20197" w:rsidRDefault="00000000">
                  <w:pPr>
                    <w:spacing w:after="0" w:line="240" w:lineRule="auto"/>
                    <w:jc w:val="center"/>
                  </w:pPr>
                  <w:r>
                    <w:rPr>
                      <w:rFonts w:ascii="Arial" w:eastAsia="Arial" w:hAnsi="Arial"/>
                      <w:color w:val="000000"/>
                      <w:sz w:val="14"/>
                    </w:rPr>
                    <w:t>07.12.2023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D423EF" w14:textId="77777777" w:rsidR="00E20197" w:rsidRDefault="00000000">
                  <w:pPr>
                    <w:spacing w:after="0" w:line="240" w:lineRule="auto"/>
                    <w:jc w:val="center"/>
                  </w:pPr>
                  <w:r>
                    <w:rPr>
                      <w:rFonts w:ascii="Arial" w:eastAsia="Arial" w:hAnsi="Arial"/>
                      <w:color w:val="000000"/>
                      <w:sz w:val="14"/>
                    </w:rPr>
                    <w:t>07.12.2023</w:t>
                  </w:r>
                </w:p>
              </w:tc>
            </w:tr>
            <w:tr w:rsidR="00E20197" w14:paraId="1724768D"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00622D" w14:textId="77777777" w:rsidR="00E20197" w:rsidRDefault="00000000">
                  <w:pPr>
                    <w:spacing w:after="0" w:line="240" w:lineRule="auto"/>
                  </w:pPr>
                  <w:r>
                    <w:rPr>
                      <w:rFonts w:ascii="Arial" w:eastAsia="Arial" w:hAnsi="Arial"/>
                      <w:color w:val="000000"/>
                      <w:sz w:val="14"/>
                    </w:rPr>
                    <w:t>5/2023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C33495" w14:textId="77777777" w:rsidR="00E20197" w:rsidRDefault="00000000">
                  <w:pPr>
                    <w:spacing w:after="0" w:line="240" w:lineRule="auto"/>
                  </w:pPr>
                  <w:r>
                    <w:rPr>
                      <w:rFonts w:ascii="Arial" w:eastAsia="Arial" w:hAnsi="Arial"/>
                      <w:color w:val="000000"/>
                      <w:sz w:val="14"/>
                    </w:rPr>
                    <w:t>Usluga organizacije putovanja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C528F9" w14:textId="77777777" w:rsidR="00E20197" w:rsidRDefault="00000000">
                  <w:pPr>
                    <w:spacing w:after="0" w:line="240" w:lineRule="auto"/>
                    <w:jc w:val="center"/>
                  </w:pPr>
                  <w:r>
                    <w:rPr>
                      <w:rFonts w:ascii="Arial" w:eastAsia="Arial" w:hAnsi="Arial"/>
                      <w:color w:val="000000"/>
                      <w:sz w:val="14"/>
                    </w:rPr>
                    <w:t>63516000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C1A10F"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4CBD06"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FC83B2" w14:textId="77777777" w:rsidR="00E20197" w:rsidRDefault="00000000">
                  <w:pPr>
                    <w:spacing w:after="0" w:line="240" w:lineRule="auto"/>
                  </w:pPr>
                  <w:proofErr w:type="spellStart"/>
                  <w:r>
                    <w:rPr>
                      <w:rFonts w:ascii="Arial" w:eastAsia="Arial" w:hAnsi="Arial"/>
                      <w:color w:val="000000"/>
                      <w:sz w:val="14"/>
                    </w:rPr>
                    <w:t>Martello</w:t>
                  </w:r>
                  <w:proofErr w:type="spellEnd"/>
                  <w:r>
                    <w:rPr>
                      <w:rFonts w:ascii="Arial" w:eastAsia="Arial" w:hAnsi="Arial"/>
                      <w:color w:val="000000"/>
                      <w:sz w:val="14"/>
                    </w:rPr>
                    <w:t xml:space="preserve"> Training </w:t>
                  </w:r>
                  <w:proofErr w:type="spellStart"/>
                  <w:r>
                    <w:rPr>
                      <w:rFonts w:ascii="Arial" w:eastAsia="Arial" w:hAnsi="Arial"/>
                      <w:color w:val="000000"/>
                      <w:sz w:val="14"/>
                    </w:rPr>
                    <w:t>Limited</w:t>
                  </w:r>
                  <w:proofErr w:type="spellEnd"/>
                  <w:r>
                    <w:rPr>
                      <w:rFonts w:ascii="Arial" w:eastAsia="Arial" w:hAnsi="Arial"/>
                      <w:color w:val="000000"/>
                      <w:sz w:val="14"/>
                    </w:rPr>
                    <w:t xml:space="preserve"> </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550872"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31F3E1" w14:textId="77777777" w:rsidR="00E20197" w:rsidRDefault="00000000">
                  <w:pPr>
                    <w:spacing w:after="0" w:line="240" w:lineRule="auto"/>
                    <w:jc w:val="center"/>
                  </w:pPr>
                  <w:r>
                    <w:rPr>
                      <w:rFonts w:ascii="Arial" w:eastAsia="Arial" w:hAnsi="Arial"/>
                      <w:color w:val="000000"/>
                      <w:sz w:val="14"/>
                    </w:rPr>
                    <w:t>12.04.2023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65B8F5" w14:textId="77777777" w:rsidR="00E20197" w:rsidRDefault="00000000">
                  <w:pPr>
                    <w:spacing w:after="0" w:line="240" w:lineRule="auto"/>
                    <w:jc w:val="center"/>
                  </w:pPr>
                  <w:r>
                    <w:rPr>
                      <w:rFonts w:ascii="Arial" w:eastAsia="Arial" w:hAnsi="Arial"/>
                      <w:color w:val="000000"/>
                      <w:sz w:val="14"/>
                    </w:rPr>
                    <w:t>2022-1-HR01-KA121-VET-000059843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756E03" w14:textId="77777777" w:rsidR="00E20197" w:rsidRDefault="00000000">
                  <w:pPr>
                    <w:spacing w:after="0" w:line="240" w:lineRule="auto"/>
                  </w:pPr>
                  <w:r>
                    <w:rPr>
                      <w:rFonts w:ascii="Arial" w:eastAsia="Arial" w:hAnsi="Arial"/>
                      <w:color w:val="000000"/>
                      <w:sz w:val="14"/>
                    </w:rPr>
                    <w:t>30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0A4F37" w14:textId="77777777" w:rsidR="00E20197" w:rsidRDefault="00000000">
                  <w:pPr>
                    <w:spacing w:after="0" w:line="240" w:lineRule="auto"/>
                  </w:pPr>
                  <w:r>
                    <w:rPr>
                      <w:rFonts w:ascii="Arial" w:eastAsia="Arial" w:hAnsi="Arial"/>
                      <w:color w:val="000000"/>
                      <w:sz w:val="14"/>
                    </w:rPr>
                    <w:t>22.392,00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8DE0FF" w14:textId="77777777" w:rsidR="00E20197" w:rsidRDefault="00000000">
                  <w:pPr>
                    <w:spacing w:after="0" w:line="240" w:lineRule="auto"/>
                  </w:pPr>
                  <w:r>
                    <w:rPr>
                      <w:rFonts w:ascii="Arial" w:eastAsia="Arial" w:hAnsi="Arial"/>
                      <w:color w:val="000000"/>
                      <w:sz w:val="14"/>
                    </w:rPr>
                    <w:t>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FD85C1" w14:textId="77777777" w:rsidR="00E20197" w:rsidRDefault="00000000">
                  <w:pPr>
                    <w:spacing w:after="0" w:line="240" w:lineRule="auto"/>
                  </w:pPr>
                  <w:r>
                    <w:rPr>
                      <w:rFonts w:ascii="Arial" w:eastAsia="Arial" w:hAnsi="Arial"/>
                      <w:color w:val="000000"/>
                      <w:sz w:val="14"/>
                    </w:rPr>
                    <w:t>22.392,00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012556"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02477B" w14:textId="77777777" w:rsidR="00E20197" w:rsidRDefault="00000000">
                  <w:pPr>
                    <w:spacing w:after="0" w:line="240" w:lineRule="auto"/>
                    <w:jc w:val="right"/>
                  </w:pPr>
                  <w:r>
                    <w:rPr>
                      <w:rFonts w:ascii="Arial" w:eastAsia="Arial" w:hAnsi="Arial"/>
                      <w:color w:val="000000"/>
                      <w:sz w:val="14"/>
                    </w:rPr>
                    <w:t>07.05.2023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7D2175" w14:textId="77777777" w:rsidR="00E20197" w:rsidRDefault="00000000">
                  <w:pPr>
                    <w:spacing w:after="0" w:line="240" w:lineRule="auto"/>
                  </w:pPr>
                  <w:r>
                    <w:rPr>
                      <w:rFonts w:ascii="Arial" w:eastAsia="Arial" w:hAnsi="Arial"/>
                      <w:color w:val="000000"/>
                      <w:sz w:val="14"/>
                    </w:rPr>
                    <w:t>22.392,00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79754B"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95BEC0"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C39302"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EB8399" w14:textId="77777777" w:rsidR="00E20197" w:rsidRDefault="00000000">
                  <w:pPr>
                    <w:spacing w:after="0" w:line="240" w:lineRule="auto"/>
                    <w:jc w:val="center"/>
                  </w:pPr>
                  <w:r>
                    <w:rPr>
                      <w:rFonts w:ascii="Arial" w:eastAsia="Arial" w:hAnsi="Arial"/>
                      <w:color w:val="000000"/>
                      <w:sz w:val="14"/>
                    </w:rPr>
                    <w:t>18.12.2023</w:t>
                  </w:r>
                </w:p>
              </w:tc>
            </w:tr>
            <w:tr w:rsidR="00E20197" w14:paraId="364F5E70"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E4BD43" w14:textId="77777777" w:rsidR="00E20197" w:rsidRDefault="00000000">
                  <w:pPr>
                    <w:spacing w:after="0" w:line="240" w:lineRule="auto"/>
                  </w:pPr>
                  <w:r>
                    <w:rPr>
                      <w:rFonts w:ascii="Arial" w:eastAsia="Arial" w:hAnsi="Arial"/>
                      <w:color w:val="000000"/>
                      <w:sz w:val="14"/>
                    </w:rPr>
                    <w:t>4/2023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3D9C77" w14:textId="77777777" w:rsidR="00E20197" w:rsidRDefault="00000000">
                  <w:pPr>
                    <w:spacing w:after="0" w:line="240" w:lineRule="auto"/>
                  </w:pPr>
                  <w:r>
                    <w:rPr>
                      <w:rFonts w:ascii="Arial" w:eastAsia="Arial" w:hAnsi="Arial"/>
                      <w:color w:val="000000"/>
                      <w:sz w:val="14"/>
                    </w:rPr>
                    <w:t>Usluga cestovnog javnog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A85513" w14:textId="77777777" w:rsidR="00E20197" w:rsidRDefault="00000000">
                  <w:pPr>
                    <w:spacing w:after="0" w:line="240" w:lineRule="auto"/>
                    <w:jc w:val="center"/>
                  </w:pPr>
                  <w:r>
                    <w:rPr>
                      <w:rFonts w:ascii="Arial" w:eastAsia="Arial" w:hAnsi="Arial"/>
                      <w:color w:val="000000"/>
                      <w:sz w:val="14"/>
                    </w:rPr>
                    <w:t>60112000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D49D8F"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AD40C2"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9A02BA" w14:textId="77777777" w:rsidR="00E20197" w:rsidRDefault="00000000">
                  <w:pPr>
                    <w:spacing w:after="0" w:line="240" w:lineRule="auto"/>
                  </w:pPr>
                  <w:r>
                    <w:rPr>
                      <w:rFonts w:ascii="Arial" w:eastAsia="Arial" w:hAnsi="Arial"/>
                      <w:color w:val="000000"/>
                      <w:sz w:val="14"/>
                    </w:rPr>
                    <w:t>ČAZMATRANS PROMET d.o.o. 96107776452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6798DF"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60943C" w14:textId="77777777" w:rsidR="00E20197" w:rsidRDefault="00000000">
                  <w:pPr>
                    <w:spacing w:after="0" w:line="240" w:lineRule="auto"/>
                    <w:jc w:val="center"/>
                  </w:pPr>
                  <w:r>
                    <w:rPr>
                      <w:rFonts w:ascii="Arial" w:eastAsia="Arial" w:hAnsi="Arial"/>
                      <w:color w:val="000000"/>
                      <w:sz w:val="14"/>
                    </w:rPr>
                    <w:t>20.03.2023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236098" w14:textId="77777777" w:rsidR="00E20197" w:rsidRDefault="00000000">
                  <w:pPr>
                    <w:spacing w:after="0" w:line="240" w:lineRule="auto"/>
                    <w:jc w:val="center"/>
                  </w:pPr>
                  <w:r>
                    <w:rPr>
                      <w:rFonts w:ascii="Arial" w:eastAsia="Arial" w:hAnsi="Arial"/>
                      <w:color w:val="000000"/>
                      <w:sz w:val="14"/>
                    </w:rPr>
                    <w:t>63/2023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3D73CC" w14:textId="77777777" w:rsidR="00E20197" w:rsidRDefault="00000000">
                  <w:pPr>
                    <w:spacing w:after="0" w:line="240" w:lineRule="auto"/>
                  </w:pPr>
                  <w:r>
                    <w:rPr>
                      <w:rFonts w:ascii="Arial" w:eastAsia="Arial" w:hAnsi="Arial"/>
                      <w:color w:val="000000"/>
                      <w:sz w:val="14"/>
                    </w:rPr>
                    <w:t>60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903361" w14:textId="77777777" w:rsidR="00E20197" w:rsidRDefault="00000000">
                  <w:pPr>
                    <w:spacing w:after="0" w:line="240" w:lineRule="auto"/>
                  </w:pPr>
                  <w:r>
                    <w:rPr>
                      <w:rFonts w:ascii="Arial" w:eastAsia="Arial" w:hAnsi="Arial"/>
                      <w:color w:val="000000"/>
                      <w:sz w:val="14"/>
                    </w:rPr>
                    <w:t>400,00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0FED39" w14:textId="77777777" w:rsidR="00E20197" w:rsidRDefault="00000000">
                  <w:pPr>
                    <w:spacing w:after="0" w:line="240" w:lineRule="auto"/>
                  </w:pPr>
                  <w:r>
                    <w:rPr>
                      <w:rFonts w:ascii="Arial" w:eastAsia="Arial" w:hAnsi="Arial"/>
                      <w:color w:val="000000"/>
                      <w:sz w:val="14"/>
                    </w:rPr>
                    <w:t>100,00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0C8D82" w14:textId="77777777" w:rsidR="00E20197" w:rsidRDefault="00000000">
                  <w:pPr>
                    <w:spacing w:after="0" w:line="240" w:lineRule="auto"/>
                  </w:pPr>
                  <w:r>
                    <w:rPr>
                      <w:rFonts w:ascii="Arial" w:eastAsia="Arial" w:hAnsi="Arial"/>
                      <w:color w:val="000000"/>
                      <w:sz w:val="14"/>
                    </w:rPr>
                    <w:t>500,00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9D79FB"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5D9682" w14:textId="77777777" w:rsidR="00E20197" w:rsidRDefault="00000000">
                  <w:pPr>
                    <w:spacing w:after="0" w:line="240" w:lineRule="auto"/>
                    <w:jc w:val="right"/>
                  </w:pPr>
                  <w:r>
                    <w:rPr>
                      <w:rFonts w:ascii="Arial" w:eastAsia="Arial" w:hAnsi="Arial"/>
                      <w:color w:val="000000"/>
                      <w:sz w:val="14"/>
                    </w:rPr>
                    <w:t>17.05.2023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63CAAD" w14:textId="77777777" w:rsidR="00E20197" w:rsidRDefault="00000000">
                  <w:pPr>
                    <w:spacing w:after="0" w:line="240" w:lineRule="auto"/>
                  </w:pPr>
                  <w:r>
                    <w:rPr>
                      <w:rFonts w:ascii="Arial" w:eastAsia="Arial" w:hAnsi="Arial"/>
                      <w:color w:val="000000"/>
                      <w:sz w:val="14"/>
                    </w:rPr>
                    <w:t>500,00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631356"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E97E77"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A58C3A"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0148B6" w14:textId="77777777" w:rsidR="00E20197" w:rsidRDefault="00000000">
                  <w:pPr>
                    <w:spacing w:after="0" w:line="240" w:lineRule="auto"/>
                    <w:jc w:val="center"/>
                  </w:pPr>
                  <w:r>
                    <w:rPr>
                      <w:rFonts w:ascii="Arial" w:eastAsia="Arial" w:hAnsi="Arial"/>
                      <w:color w:val="000000"/>
                      <w:sz w:val="14"/>
                    </w:rPr>
                    <w:t>18.12.2023</w:t>
                  </w:r>
                </w:p>
              </w:tc>
            </w:tr>
            <w:tr w:rsidR="00E20197" w14:paraId="7EFD494B"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E6ACF5" w14:textId="77777777" w:rsidR="00E20197" w:rsidRDefault="00000000">
                  <w:pPr>
                    <w:spacing w:after="0" w:line="240" w:lineRule="auto"/>
                  </w:pPr>
                  <w:r>
                    <w:rPr>
                      <w:rFonts w:ascii="Arial" w:eastAsia="Arial" w:hAnsi="Arial"/>
                      <w:color w:val="000000"/>
                      <w:sz w:val="14"/>
                    </w:rPr>
                    <w:t>5/2023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85E44F" w14:textId="77777777" w:rsidR="00E20197" w:rsidRDefault="00000000">
                  <w:pPr>
                    <w:spacing w:after="0" w:line="240" w:lineRule="auto"/>
                  </w:pPr>
                  <w:r>
                    <w:rPr>
                      <w:rFonts w:ascii="Arial" w:eastAsia="Arial" w:hAnsi="Arial"/>
                      <w:color w:val="000000"/>
                      <w:sz w:val="14"/>
                    </w:rPr>
                    <w:t>Usluga organizacije putovanja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94721A" w14:textId="77777777" w:rsidR="00E20197" w:rsidRDefault="00000000">
                  <w:pPr>
                    <w:spacing w:after="0" w:line="240" w:lineRule="auto"/>
                    <w:jc w:val="center"/>
                  </w:pPr>
                  <w:r>
                    <w:rPr>
                      <w:rFonts w:ascii="Arial" w:eastAsia="Arial" w:hAnsi="Arial"/>
                      <w:color w:val="000000"/>
                      <w:sz w:val="14"/>
                    </w:rPr>
                    <w:t>63516000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EA539F"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96BE1F"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08906B" w14:textId="77777777" w:rsidR="00E20197" w:rsidRDefault="00000000">
                  <w:pPr>
                    <w:spacing w:after="0" w:line="240" w:lineRule="auto"/>
                  </w:pPr>
                  <w:r>
                    <w:rPr>
                      <w:rFonts w:ascii="Arial" w:eastAsia="Arial" w:hAnsi="Arial"/>
                      <w:color w:val="000000"/>
                      <w:sz w:val="14"/>
                    </w:rPr>
                    <w:t>Javna ustanova Park prirode Papuk 09100391705</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991496"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B7B5C8" w14:textId="77777777" w:rsidR="00E20197" w:rsidRDefault="00000000">
                  <w:pPr>
                    <w:spacing w:after="0" w:line="240" w:lineRule="auto"/>
                    <w:jc w:val="center"/>
                  </w:pPr>
                  <w:r>
                    <w:rPr>
                      <w:rFonts w:ascii="Arial" w:eastAsia="Arial" w:hAnsi="Arial"/>
                      <w:color w:val="000000"/>
                      <w:sz w:val="14"/>
                    </w:rPr>
                    <w:t>10.05.2023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C573B9" w14:textId="77777777" w:rsidR="00E20197" w:rsidRDefault="00000000">
                  <w:pPr>
                    <w:spacing w:after="0" w:line="240" w:lineRule="auto"/>
                    <w:jc w:val="center"/>
                  </w:pPr>
                  <w:r>
                    <w:rPr>
                      <w:rFonts w:ascii="Arial" w:eastAsia="Arial" w:hAnsi="Arial"/>
                      <w:color w:val="000000"/>
                      <w:sz w:val="14"/>
                    </w:rPr>
                    <w:t>108/2023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F577A5" w14:textId="77777777" w:rsidR="00E20197" w:rsidRDefault="00000000">
                  <w:pPr>
                    <w:spacing w:after="0" w:line="240" w:lineRule="auto"/>
                  </w:pPr>
                  <w:r>
                    <w:rPr>
                      <w:rFonts w:ascii="Arial" w:eastAsia="Arial" w:hAnsi="Arial"/>
                      <w:color w:val="000000"/>
                      <w:sz w:val="14"/>
                    </w:rPr>
                    <w:t>15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FBD406" w14:textId="77777777" w:rsidR="00E20197" w:rsidRDefault="00000000">
                  <w:pPr>
                    <w:spacing w:after="0" w:line="240" w:lineRule="auto"/>
                  </w:pPr>
                  <w:r>
                    <w:rPr>
                      <w:rFonts w:ascii="Arial" w:eastAsia="Arial" w:hAnsi="Arial"/>
                      <w:color w:val="000000"/>
                      <w:sz w:val="14"/>
                    </w:rPr>
                    <w:t>496,80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01D747" w14:textId="77777777" w:rsidR="00E20197" w:rsidRDefault="00000000">
                  <w:pPr>
                    <w:spacing w:after="0" w:line="240" w:lineRule="auto"/>
                  </w:pPr>
                  <w:r>
                    <w:rPr>
                      <w:rFonts w:ascii="Arial" w:eastAsia="Arial" w:hAnsi="Arial"/>
                      <w:color w:val="000000"/>
                      <w:sz w:val="14"/>
                    </w:rPr>
                    <w:t>124,20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AC8441" w14:textId="77777777" w:rsidR="00E20197" w:rsidRDefault="00000000">
                  <w:pPr>
                    <w:spacing w:after="0" w:line="240" w:lineRule="auto"/>
                  </w:pPr>
                  <w:r>
                    <w:rPr>
                      <w:rFonts w:ascii="Arial" w:eastAsia="Arial" w:hAnsi="Arial"/>
                      <w:color w:val="000000"/>
                      <w:sz w:val="14"/>
                    </w:rPr>
                    <w:t>621,00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5A73B3"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157BD0" w14:textId="77777777" w:rsidR="00E20197" w:rsidRDefault="00000000">
                  <w:pPr>
                    <w:spacing w:after="0" w:line="240" w:lineRule="auto"/>
                    <w:jc w:val="right"/>
                  </w:pPr>
                  <w:r>
                    <w:rPr>
                      <w:rFonts w:ascii="Arial" w:eastAsia="Arial" w:hAnsi="Arial"/>
                      <w:color w:val="000000"/>
                      <w:sz w:val="14"/>
                    </w:rPr>
                    <w:t>25.05.2023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3B8F9D" w14:textId="77777777" w:rsidR="00E20197" w:rsidRDefault="00000000">
                  <w:pPr>
                    <w:spacing w:after="0" w:line="240" w:lineRule="auto"/>
                  </w:pPr>
                  <w:r>
                    <w:rPr>
                      <w:rFonts w:ascii="Arial" w:eastAsia="Arial" w:hAnsi="Arial"/>
                      <w:color w:val="000000"/>
                      <w:sz w:val="14"/>
                    </w:rPr>
                    <w:t>621,00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014496"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B1246F"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CF660F"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8AF59C" w14:textId="77777777" w:rsidR="00E20197" w:rsidRDefault="00000000">
                  <w:pPr>
                    <w:spacing w:after="0" w:line="240" w:lineRule="auto"/>
                    <w:jc w:val="center"/>
                  </w:pPr>
                  <w:r>
                    <w:rPr>
                      <w:rFonts w:ascii="Arial" w:eastAsia="Arial" w:hAnsi="Arial"/>
                      <w:color w:val="000000"/>
                      <w:sz w:val="14"/>
                    </w:rPr>
                    <w:t>18.12.2023</w:t>
                  </w:r>
                </w:p>
              </w:tc>
            </w:tr>
            <w:tr w:rsidR="00E20197" w14:paraId="7BB14674"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F1CA77" w14:textId="77777777" w:rsidR="00E20197" w:rsidRDefault="00000000">
                  <w:pPr>
                    <w:spacing w:after="0" w:line="240" w:lineRule="auto"/>
                  </w:pPr>
                  <w:r>
                    <w:rPr>
                      <w:rFonts w:ascii="Arial" w:eastAsia="Arial" w:hAnsi="Arial"/>
                      <w:color w:val="000000"/>
                      <w:sz w:val="14"/>
                    </w:rPr>
                    <w:t>4/2023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F119C3" w14:textId="77777777" w:rsidR="00E20197" w:rsidRDefault="00000000">
                  <w:pPr>
                    <w:spacing w:after="0" w:line="240" w:lineRule="auto"/>
                  </w:pPr>
                  <w:r>
                    <w:rPr>
                      <w:rFonts w:ascii="Arial" w:eastAsia="Arial" w:hAnsi="Arial"/>
                      <w:color w:val="000000"/>
                      <w:sz w:val="14"/>
                    </w:rPr>
                    <w:t>Usluga cestovnog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762236" w14:textId="77777777" w:rsidR="00E20197" w:rsidRDefault="00000000">
                  <w:pPr>
                    <w:spacing w:after="0" w:line="240" w:lineRule="auto"/>
                    <w:jc w:val="center"/>
                  </w:pPr>
                  <w:r>
                    <w:rPr>
                      <w:rFonts w:ascii="Arial" w:eastAsia="Arial" w:hAnsi="Arial"/>
                      <w:color w:val="000000"/>
                      <w:sz w:val="14"/>
                    </w:rPr>
                    <w:t>60112000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0B3953"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A2F879"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231333" w14:textId="77777777" w:rsidR="00E20197" w:rsidRDefault="00000000">
                  <w:pPr>
                    <w:spacing w:after="0" w:line="240" w:lineRule="auto"/>
                  </w:pPr>
                  <w:r>
                    <w:rPr>
                      <w:rFonts w:ascii="Arial" w:eastAsia="Arial" w:hAnsi="Arial"/>
                      <w:color w:val="000000"/>
                      <w:sz w:val="14"/>
                    </w:rPr>
                    <w:t>ČAZMATRANS PROMET d.o.o. 96107776452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A44BD1"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FD64EB" w14:textId="77777777" w:rsidR="00E20197" w:rsidRDefault="00000000">
                  <w:pPr>
                    <w:spacing w:after="0" w:line="240" w:lineRule="auto"/>
                    <w:jc w:val="center"/>
                  </w:pPr>
                  <w:r>
                    <w:rPr>
                      <w:rFonts w:ascii="Arial" w:eastAsia="Arial" w:hAnsi="Arial"/>
                      <w:color w:val="000000"/>
                      <w:sz w:val="14"/>
                    </w:rPr>
                    <w:t>18.04.2023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157CF6" w14:textId="77777777" w:rsidR="00E20197" w:rsidRDefault="00000000">
                  <w:pPr>
                    <w:spacing w:after="0" w:line="240" w:lineRule="auto"/>
                    <w:jc w:val="center"/>
                  </w:pPr>
                  <w:r>
                    <w:rPr>
                      <w:rFonts w:ascii="Arial" w:eastAsia="Arial" w:hAnsi="Arial"/>
                      <w:color w:val="000000"/>
                      <w:sz w:val="14"/>
                    </w:rPr>
                    <w:t>83/2023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67D14B" w14:textId="77777777" w:rsidR="00E20197" w:rsidRDefault="00000000">
                  <w:pPr>
                    <w:spacing w:after="0" w:line="240" w:lineRule="auto"/>
                  </w:pPr>
                  <w:r>
                    <w:rPr>
                      <w:rFonts w:ascii="Arial" w:eastAsia="Arial" w:hAnsi="Arial"/>
                      <w:color w:val="000000"/>
                      <w:sz w:val="14"/>
                    </w:rPr>
                    <w:t>30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D5019C" w14:textId="77777777" w:rsidR="00E20197" w:rsidRDefault="00000000">
                  <w:pPr>
                    <w:spacing w:after="0" w:line="240" w:lineRule="auto"/>
                  </w:pPr>
                  <w:r>
                    <w:rPr>
                      <w:rFonts w:ascii="Arial" w:eastAsia="Arial" w:hAnsi="Arial"/>
                      <w:color w:val="000000"/>
                      <w:sz w:val="14"/>
                    </w:rPr>
                    <w:t>456,00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ABB5EE" w14:textId="77777777" w:rsidR="00E20197" w:rsidRDefault="00000000">
                  <w:pPr>
                    <w:spacing w:after="0" w:line="240" w:lineRule="auto"/>
                  </w:pPr>
                  <w:r>
                    <w:rPr>
                      <w:rFonts w:ascii="Arial" w:eastAsia="Arial" w:hAnsi="Arial"/>
                      <w:color w:val="000000"/>
                      <w:sz w:val="14"/>
                    </w:rPr>
                    <w:t>114,00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6F59D6" w14:textId="77777777" w:rsidR="00E20197" w:rsidRDefault="00000000">
                  <w:pPr>
                    <w:spacing w:after="0" w:line="240" w:lineRule="auto"/>
                  </w:pPr>
                  <w:r>
                    <w:rPr>
                      <w:rFonts w:ascii="Arial" w:eastAsia="Arial" w:hAnsi="Arial"/>
                      <w:color w:val="000000"/>
                      <w:sz w:val="14"/>
                    </w:rPr>
                    <w:t>570,00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D60935"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2C2560" w14:textId="77777777" w:rsidR="00E20197" w:rsidRDefault="00000000">
                  <w:pPr>
                    <w:spacing w:after="0" w:line="240" w:lineRule="auto"/>
                    <w:jc w:val="right"/>
                  </w:pPr>
                  <w:r>
                    <w:rPr>
                      <w:rFonts w:ascii="Arial" w:eastAsia="Arial" w:hAnsi="Arial"/>
                      <w:color w:val="000000"/>
                      <w:sz w:val="14"/>
                    </w:rPr>
                    <w:t>20.05.2023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A295AA" w14:textId="77777777" w:rsidR="00E20197" w:rsidRDefault="00000000">
                  <w:pPr>
                    <w:spacing w:after="0" w:line="240" w:lineRule="auto"/>
                  </w:pPr>
                  <w:r>
                    <w:rPr>
                      <w:rFonts w:ascii="Arial" w:eastAsia="Arial" w:hAnsi="Arial"/>
                      <w:color w:val="000000"/>
                      <w:sz w:val="14"/>
                    </w:rPr>
                    <w:t>570,00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5460AB"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0D45A8"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360716"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BAB4A8" w14:textId="77777777" w:rsidR="00E20197" w:rsidRDefault="00000000">
                  <w:pPr>
                    <w:spacing w:after="0" w:line="240" w:lineRule="auto"/>
                    <w:jc w:val="center"/>
                  </w:pPr>
                  <w:r>
                    <w:rPr>
                      <w:rFonts w:ascii="Arial" w:eastAsia="Arial" w:hAnsi="Arial"/>
                      <w:color w:val="000000"/>
                      <w:sz w:val="14"/>
                    </w:rPr>
                    <w:t>18.12.2023</w:t>
                  </w:r>
                </w:p>
              </w:tc>
            </w:tr>
            <w:tr w:rsidR="00E20197" w14:paraId="768C261A"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E8BD89" w14:textId="77777777" w:rsidR="00E20197" w:rsidRDefault="00000000">
                  <w:pPr>
                    <w:spacing w:after="0" w:line="240" w:lineRule="auto"/>
                  </w:pPr>
                  <w:r>
                    <w:rPr>
                      <w:rFonts w:ascii="Arial" w:eastAsia="Arial" w:hAnsi="Arial"/>
                      <w:color w:val="000000"/>
                      <w:sz w:val="14"/>
                    </w:rPr>
                    <w:t>3/2023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BC121A" w14:textId="77777777" w:rsidR="00E20197" w:rsidRDefault="00000000">
                  <w:pPr>
                    <w:spacing w:after="0" w:line="240" w:lineRule="auto"/>
                  </w:pPr>
                  <w:r>
                    <w:rPr>
                      <w:rFonts w:ascii="Arial" w:eastAsia="Arial" w:hAnsi="Arial"/>
                      <w:color w:val="000000"/>
                      <w:sz w:val="14"/>
                    </w:rPr>
                    <w:t>Usluga zračnog javnog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0F476A" w14:textId="77777777" w:rsidR="00E20197" w:rsidRDefault="00000000">
                  <w:pPr>
                    <w:spacing w:after="0" w:line="240" w:lineRule="auto"/>
                    <w:jc w:val="center"/>
                  </w:pPr>
                  <w:r>
                    <w:rPr>
                      <w:rFonts w:ascii="Arial" w:eastAsia="Arial" w:hAnsi="Arial"/>
                      <w:color w:val="000000"/>
                      <w:sz w:val="14"/>
                    </w:rPr>
                    <w:t>60410000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336A6D"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86A4EC"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71DCF4" w14:textId="77777777" w:rsidR="00E20197" w:rsidRDefault="00000000">
                  <w:pPr>
                    <w:spacing w:after="0" w:line="240" w:lineRule="auto"/>
                  </w:pPr>
                  <w:r>
                    <w:rPr>
                      <w:rFonts w:ascii="Arial" w:eastAsia="Arial" w:hAnsi="Arial"/>
                      <w:color w:val="000000"/>
                      <w:sz w:val="14"/>
                    </w:rPr>
                    <w:t>Croatia Airlines d.d. 24640993045</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6367A25"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F8C0DF" w14:textId="77777777" w:rsidR="00E20197" w:rsidRDefault="00000000">
                  <w:pPr>
                    <w:spacing w:after="0" w:line="240" w:lineRule="auto"/>
                    <w:jc w:val="center"/>
                  </w:pPr>
                  <w:r>
                    <w:rPr>
                      <w:rFonts w:ascii="Arial" w:eastAsia="Arial" w:hAnsi="Arial"/>
                      <w:color w:val="000000"/>
                      <w:sz w:val="14"/>
                    </w:rPr>
                    <w:t>15.05.2023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0C0647" w14:textId="77777777" w:rsidR="00E20197" w:rsidRDefault="00000000">
                  <w:pPr>
                    <w:spacing w:after="0" w:line="240" w:lineRule="auto"/>
                    <w:jc w:val="center"/>
                  </w:pPr>
                  <w:r>
                    <w:rPr>
                      <w:rFonts w:ascii="Arial" w:eastAsia="Arial" w:hAnsi="Arial"/>
                      <w:color w:val="000000"/>
                      <w:sz w:val="14"/>
                    </w:rPr>
                    <w:t>7539043-023-09739</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598E68" w14:textId="1AC35762" w:rsidR="00E20197" w:rsidRPr="00A510CB" w:rsidRDefault="00A510CB">
                  <w:pPr>
                    <w:spacing w:after="0" w:line="240" w:lineRule="auto"/>
                    <w:rPr>
                      <w:rFonts w:ascii="Arial" w:hAnsi="Arial" w:cs="Arial"/>
                      <w:sz w:val="14"/>
                      <w:szCs w:val="14"/>
                    </w:rPr>
                  </w:pPr>
                  <w:r w:rsidRPr="00A510CB">
                    <w:rPr>
                      <w:rFonts w:ascii="Arial" w:hAnsi="Arial" w:cs="Arial"/>
                      <w:sz w:val="14"/>
                      <w:szCs w:val="14"/>
                    </w:rPr>
                    <w:t>1 mjesec</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B929F6" w14:textId="77777777" w:rsidR="00E20197" w:rsidRDefault="00000000">
                  <w:pPr>
                    <w:spacing w:after="0" w:line="240" w:lineRule="auto"/>
                  </w:pPr>
                  <w:r>
                    <w:rPr>
                      <w:rFonts w:ascii="Arial" w:eastAsia="Arial" w:hAnsi="Arial"/>
                      <w:color w:val="000000"/>
                      <w:sz w:val="14"/>
                    </w:rPr>
                    <w:t>124,84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8B97B7" w14:textId="77777777" w:rsidR="00E20197" w:rsidRDefault="00000000">
                  <w:pPr>
                    <w:spacing w:after="0" w:line="240" w:lineRule="auto"/>
                  </w:pPr>
                  <w:r>
                    <w:rPr>
                      <w:rFonts w:ascii="Arial" w:eastAsia="Arial" w:hAnsi="Arial"/>
                      <w:color w:val="000000"/>
                      <w:sz w:val="14"/>
                    </w:rPr>
                    <w:t>30,87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47F6AF" w14:textId="77777777" w:rsidR="00E20197" w:rsidRDefault="00000000">
                  <w:pPr>
                    <w:spacing w:after="0" w:line="240" w:lineRule="auto"/>
                  </w:pPr>
                  <w:r>
                    <w:rPr>
                      <w:rFonts w:ascii="Arial" w:eastAsia="Arial" w:hAnsi="Arial"/>
                      <w:color w:val="000000"/>
                      <w:sz w:val="14"/>
                    </w:rPr>
                    <w:t>155,71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CF820B"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BCE479" w14:textId="77777777" w:rsidR="00E20197" w:rsidRDefault="00000000">
                  <w:pPr>
                    <w:spacing w:after="0" w:line="240" w:lineRule="auto"/>
                    <w:jc w:val="right"/>
                  </w:pPr>
                  <w:r>
                    <w:rPr>
                      <w:rFonts w:ascii="Arial" w:eastAsia="Arial" w:hAnsi="Arial"/>
                      <w:color w:val="000000"/>
                      <w:sz w:val="14"/>
                    </w:rPr>
                    <w:t>15.05.2023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95AED5" w14:textId="77777777" w:rsidR="00E20197" w:rsidRDefault="00000000">
                  <w:pPr>
                    <w:spacing w:after="0" w:line="240" w:lineRule="auto"/>
                  </w:pPr>
                  <w:r>
                    <w:rPr>
                      <w:rFonts w:ascii="Arial" w:eastAsia="Arial" w:hAnsi="Arial"/>
                      <w:color w:val="000000"/>
                      <w:sz w:val="14"/>
                    </w:rPr>
                    <w:t>155,71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60CFB0"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0C5027"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6BD15D"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4BDDE4" w14:textId="77777777" w:rsidR="00E20197" w:rsidRDefault="00000000">
                  <w:pPr>
                    <w:spacing w:after="0" w:line="240" w:lineRule="auto"/>
                    <w:jc w:val="center"/>
                  </w:pPr>
                  <w:r>
                    <w:rPr>
                      <w:rFonts w:ascii="Arial" w:eastAsia="Arial" w:hAnsi="Arial"/>
                      <w:color w:val="000000"/>
                      <w:sz w:val="14"/>
                    </w:rPr>
                    <w:t>18.12.2023</w:t>
                  </w:r>
                </w:p>
              </w:tc>
            </w:tr>
            <w:tr w:rsidR="00E20197" w14:paraId="6B353460"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9EAF13"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AF6104"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29ACB1"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D30521"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787C28"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3FFB14" w14:textId="77777777" w:rsidR="00E20197" w:rsidRDefault="00000000">
                  <w:pPr>
                    <w:spacing w:after="0" w:line="240" w:lineRule="auto"/>
                  </w:pPr>
                  <w:r>
                    <w:rPr>
                      <w:rFonts w:ascii="Arial" w:eastAsia="Arial" w:hAnsi="Arial"/>
                      <w:color w:val="000000"/>
                      <w:sz w:val="14"/>
                    </w:rPr>
                    <w:t>IKEA Hrvatska d.o.o. 21523879111</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8FDB26"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D71314" w14:textId="77777777" w:rsidR="00E20197" w:rsidRDefault="00000000">
                  <w:pPr>
                    <w:spacing w:after="0" w:line="240" w:lineRule="auto"/>
                    <w:jc w:val="center"/>
                  </w:pPr>
                  <w:r>
                    <w:rPr>
                      <w:rFonts w:ascii="Arial" w:eastAsia="Arial" w:hAnsi="Arial"/>
                      <w:color w:val="000000"/>
                      <w:sz w:val="14"/>
                    </w:rPr>
                    <w:t>18.05.2023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03AAAE" w14:textId="77777777" w:rsidR="00E20197" w:rsidRDefault="00000000">
                  <w:pPr>
                    <w:spacing w:after="0" w:line="240" w:lineRule="auto"/>
                    <w:jc w:val="center"/>
                  </w:pPr>
                  <w:r>
                    <w:rPr>
                      <w:rFonts w:ascii="Arial" w:eastAsia="Arial" w:hAnsi="Arial"/>
                      <w:color w:val="000000"/>
                      <w:sz w:val="14"/>
                    </w:rPr>
                    <w:t>124/2023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B78278" w14:textId="5703B211" w:rsidR="00E20197" w:rsidRPr="00A510CB" w:rsidRDefault="00A510CB">
                  <w:pPr>
                    <w:spacing w:after="0" w:line="240" w:lineRule="auto"/>
                    <w:rPr>
                      <w:rFonts w:ascii="Arial" w:hAnsi="Arial" w:cs="Arial"/>
                      <w:sz w:val="14"/>
                      <w:szCs w:val="14"/>
                    </w:rPr>
                  </w:pPr>
                  <w:r w:rsidRPr="00A510CB">
                    <w:rPr>
                      <w:rFonts w:ascii="Arial" w:hAnsi="Arial" w:cs="Arial"/>
                      <w:sz w:val="14"/>
                      <w:szCs w:val="14"/>
                    </w:rPr>
                    <w:t>1 mjesec</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150458" w14:textId="77777777" w:rsidR="00E20197" w:rsidRDefault="00000000">
                  <w:pPr>
                    <w:spacing w:after="0" w:line="240" w:lineRule="auto"/>
                  </w:pPr>
                  <w:r>
                    <w:rPr>
                      <w:rFonts w:ascii="Arial" w:eastAsia="Arial" w:hAnsi="Arial"/>
                      <w:color w:val="000000"/>
                      <w:sz w:val="14"/>
                    </w:rPr>
                    <w:t>506,84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547A22" w14:textId="77777777" w:rsidR="00E20197" w:rsidRDefault="00000000">
                  <w:pPr>
                    <w:spacing w:after="0" w:line="240" w:lineRule="auto"/>
                  </w:pPr>
                  <w:r>
                    <w:rPr>
                      <w:rFonts w:ascii="Arial" w:eastAsia="Arial" w:hAnsi="Arial"/>
                      <w:color w:val="000000"/>
                      <w:sz w:val="14"/>
                    </w:rPr>
                    <w:t>126,73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DE6635" w14:textId="77777777" w:rsidR="00E20197" w:rsidRDefault="00000000">
                  <w:pPr>
                    <w:spacing w:after="0" w:line="240" w:lineRule="auto"/>
                  </w:pPr>
                  <w:r>
                    <w:rPr>
                      <w:rFonts w:ascii="Arial" w:eastAsia="Arial" w:hAnsi="Arial"/>
                      <w:color w:val="000000"/>
                      <w:sz w:val="14"/>
                    </w:rPr>
                    <w:t>633,57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03E2D6"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21EE93" w14:textId="77777777" w:rsidR="00E20197" w:rsidRDefault="00000000">
                  <w:pPr>
                    <w:spacing w:after="0" w:line="240" w:lineRule="auto"/>
                    <w:jc w:val="right"/>
                  </w:pPr>
                  <w:r>
                    <w:rPr>
                      <w:rFonts w:ascii="Arial" w:eastAsia="Arial" w:hAnsi="Arial"/>
                      <w:color w:val="000000"/>
                      <w:sz w:val="14"/>
                    </w:rPr>
                    <w:t>18.05.2023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CA7E82" w14:textId="77777777" w:rsidR="00E20197" w:rsidRDefault="00000000">
                  <w:pPr>
                    <w:spacing w:after="0" w:line="240" w:lineRule="auto"/>
                  </w:pPr>
                  <w:r>
                    <w:rPr>
                      <w:rFonts w:ascii="Arial" w:eastAsia="Arial" w:hAnsi="Arial"/>
                      <w:color w:val="000000"/>
                      <w:sz w:val="14"/>
                    </w:rPr>
                    <w:t>633,57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63F36E"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7E9144"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978A11"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984FAC" w14:textId="77777777" w:rsidR="00E20197" w:rsidRDefault="00000000">
                  <w:pPr>
                    <w:spacing w:after="0" w:line="240" w:lineRule="auto"/>
                    <w:jc w:val="center"/>
                  </w:pPr>
                  <w:r>
                    <w:rPr>
                      <w:rFonts w:ascii="Arial" w:eastAsia="Arial" w:hAnsi="Arial"/>
                      <w:color w:val="000000"/>
                      <w:sz w:val="14"/>
                    </w:rPr>
                    <w:t>18.12.2023</w:t>
                  </w:r>
                </w:p>
              </w:tc>
            </w:tr>
            <w:tr w:rsidR="00E20197" w14:paraId="7D8BC6C3"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273E3C" w14:textId="77777777" w:rsidR="00E20197" w:rsidRDefault="00000000">
                  <w:pPr>
                    <w:spacing w:after="0" w:line="240" w:lineRule="auto"/>
                  </w:pPr>
                  <w:r>
                    <w:rPr>
                      <w:rFonts w:ascii="Arial" w:eastAsia="Arial" w:hAnsi="Arial"/>
                      <w:color w:val="000000"/>
                      <w:sz w:val="14"/>
                    </w:rPr>
                    <w:t>4/2023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8B6B46" w14:textId="77777777" w:rsidR="00E20197" w:rsidRDefault="00000000">
                  <w:pPr>
                    <w:spacing w:after="0" w:line="240" w:lineRule="auto"/>
                  </w:pPr>
                  <w:r>
                    <w:rPr>
                      <w:rFonts w:ascii="Arial" w:eastAsia="Arial" w:hAnsi="Arial"/>
                      <w:color w:val="000000"/>
                      <w:sz w:val="14"/>
                    </w:rPr>
                    <w:t>Usluga cestovnog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9F306C" w14:textId="77777777" w:rsidR="00E20197" w:rsidRDefault="00000000">
                  <w:pPr>
                    <w:spacing w:after="0" w:line="240" w:lineRule="auto"/>
                    <w:jc w:val="center"/>
                  </w:pPr>
                  <w:r>
                    <w:rPr>
                      <w:rFonts w:ascii="Arial" w:eastAsia="Arial" w:hAnsi="Arial"/>
                      <w:color w:val="000000"/>
                      <w:sz w:val="14"/>
                    </w:rPr>
                    <w:t>60112000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1190D4"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EDD695"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4DC321" w14:textId="77777777" w:rsidR="00E20197" w:rsidRDefault="00000000">
                  <w:pPr>
                    <w:spacing w:after="0" w:line="240" w:lineRule="auto"/>
                  </w:pPr>
                  <w:r>
                    <w:rPr>
                      <w:rFonts w:ascii="Arial" w:eastAsia="Arial" w:hAnsi="Arial"/>
                      <w:color w:val="000000"/>
                      <w:sz w:val="14"/>
                    </w:rPr>
                    <w:t>ČAZMATRANS PROMET d.o.o. 96107776452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43C140"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597C2E" w14:textId="77777777" w:rsidR="00E20197" w:rsidRDefault="00000000">
                  <w:pPr>
                    <w:spacing w:after="0" w:line="240" w:lineRule="auto"/>
                    <w:jc w:val="center"/>
                  </w:pPr>
                  <w:r>
                    <w:rPr>
                      <w:rFonts w:ascii="Arial" w:eastAsia="Arial" w:hAnsi="Arial"/>
                      <w:color w:val="000000"/>
                      <w:sz w:val="14"/>
                    </w:rPr>
                    <w:t>31.05.2023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FDD8F0" w14:textId="77777777" w:rsidR="00E20197" w:rsidRDefault="00000000">
                  <w:pPr>
                    <w:spacing w:after="0" w:line="240" w:lineRule="auto"/>
                    <w:jc w:val="center"/>
                  </w:pPr>
                  <w:r>
                    <w:rPr>
                      <w:rFonts w:ascii="Arial" w:eastAsia="Arial" w:hAnsi="Arial"/>
                      <w:color w:val="000000"/>
                      <w:sz w:val="14"/>
                    </w:rPr>
                    <w:t>127/2023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783C10" w14:textId="77777777" w:rsidR="00E20197" w:rsidRDefault="00000000">
                  <w:pPr>
                    <w:spacing w:after="0" w:line="240" w:lineRule="auto"/>
                  </w:pPr>
                  <w:r>
                    <w:rPr>
                      <w:rFonts w:ascii="Arial" w:eastAsia="Arial" w:hAnsi="Arial"/>
                      <w:color w:val="000000"/>
                      <w:sz w:val="14"/>
                    </w:rPr>
                    <w:t>15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A51997" w14:textId="77777777" w:rsidR="00E20197" w:rsidRDefault="00000000">
                  <w:pPr>
                    <w:spacing w:after="0" w:line="240" w:lineRule="auto"/>
                  </w:pPr>
                  <w:r>
                    <w:rPr>
                      <w:rFonts w:ascii="Arial" w:eastAsia="Arial" w:hAnsi="Arial"/>
                      <w:color w:val="000000"/>
                      <w:sz w:val="14"/>
                    </w:rPr>
                    <w:t>400,00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D37F48" w14:textId="77777777" w:rsidR="00E20197" w:rsidRDefault="00000000">
                  <w:pPr>
                    <w:spacing w:after="0" w:line="240" w:lineRule="auto"/>
                  </w:pPr>
                  <w:r>
                    <w:rPr>
                      <w:rFonts w:ascii="Arial" w:eastAsia="Arial" w:hAnsi="Arial"/>
                      <w:color w:val="000000"/>
                      <w:sz w:val="14"/>
                    </w:rPr>
                    <w:t>100,00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C6EDA9" w14:textId="77777777" w:rsidR="00E20197" w:rsidRDefault="00000000">
                  <w:pPr>
                    <w:spacing w:after="0" w:line="240" w:lineRule="auto"/>
                  </w:pPr>
                  <w:r>
                    <w:rPr>
                      <w:rFonts w:ascii="Arial" w:eastAsia="Arial" w:hAnsi="Arial"/>
                      <w:color w:val="000000"/>
                      <w:sz w:val="14"/>
                    </w:rPr>
                    <w:t>500,00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9833A7"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025D8A" w14:textId="77777777" w:rsidR="00E20197" w:rsidRDefault="00000000">
                  <w:pPr>
                    <w:spacing w:after="0" w:line="240" w:lineRule="auto"/>
                    <w:jc w:val="right"/>
                  </w:pPr>
                  <w:r>
                    <w:rPr>
                      <w:rFonts w:ascii="Arial" w:eastAsia="Arial" w:hAnsi="Arial"/>
                      <w:color w:val="000000"/>
                      <w:sz w:val="14"/>
                    </w:rPr>
                    <w:t>13.06.2023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CB6919" w14:textId="77777777" w:rsidR="00E20197" w:rsidRDefault="00000000">
                  <w:pPr>
                    <w:spacing w:after="0" w:line="240" w:lineRule="auto"/>
                  </w:pPr>
                  <w:r>
                    <w:rPr>
                      <w:rFonts w:ascii="Arial" w:eastAsia="Arial" w:hAnsi="Arial"/>
                      <w:color w:val="000000"/>
                      <w:sz w:val="14"/>
                    </w:rPr>
                    <w:t>500,00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8BC88F"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9A060B"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E6A3A6"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20CE00" w14:textId="77777777" w:rsidR="00E20197" w:rsidRDefault="00000000">
                  <w:pPr>
                    <w:spacing w:after="0" w:line="240" w:lineRule="auto"/>
                    <w:jc w:val="center"/>
                  </w:pPr>
                  <w:r>
                    <w:rPr>
                      <w:rFonts w:ascii="Arial" w:eastAsia="Arial" w:hAnsi="Arial"/>
                      <w:color w:val="000000"/>
                      <w:sz w:val="14"/>
                    </w:rPr>
                    <w:t>18.12.2023</w:t>
                  </w:r>
                </w:p>
              </w:tc>
            </w:tr>
            <w:tr w:rsidR="00E20197" w14:paraId="3609E231"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553533" w14:textId="77777777" w:rsidR="00E20197" w:rsidRDefault="00000000">
                  <w:pPr>
                    <w:spacing w:after="0" w:line="240" w:lineRule="auto"/>
                  </w:pPr>
                  <w:r>
                    <w:rPr>
                      <w:rFonts w:ascii="Arial" w:eastAsia="Arial" w:hAnsi="Arial"/>
                      <w:color w:val="000000"/>
                      <w:sz w:val="14"/>
                    </w:rPr>
                    <w:t>3/2023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E6EA3A" w14:textId="77777777" w:rsidR="00E20197" w:rsidRDefault="00000000">
                  <w:pPr>
                    <w:spacing w:after="0" w:line="240" w:lineRule="auto"/>
                  </w:pPr>
                  <w:r>
                    <w:rPr>
                      <w:rFonts w:ascii="Arial" w:eastAsia="Arial" w:hAnsi="Arial"/>
                      <w:color w:val="000000"/>
                      <w:sz w:val="14"/>
                    </w:rPr>
                    <w:t>Usluga zračnog javnog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B480EB" w14:textId="77777777" w:rsidR="00E20197" w:rsidRDefault="00000000">
                  <w:pPr>
                    <w:spacing w:after="0" w:line="240" w:lineRule="auto"/>
                    <w:jc w:val="center"/>
                  </w:pPr>
                  <w:r>
                    <w:rPr>
                      <w:rFonts w:ascii="Arial" w:eastAsia="Arial" w:hAnsi="Arial"/>
                      <w:color w:val="000000"/>
                      <w:sz w:val="14"/>
                    </w:rPr>
                    <w:t>60410000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C2AD02"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74064F"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22E3B5" w14:textId="77777777" w:rsidR="00E20197" w:rsidRDefault="00000000">
                  <w:pPr>
                    <w:spacing w:after="0" w:line="240" w:lineRule="auto"/>
                  </w:pPr>
                  <w:proofErr w:type="spellStart"/>
                  <w:r>
                    <w:rPr>
                      <w:rFonts w:ascii="Arial" w:eastAsia="Arial" w:hAnsi="Arial"/>
                      <w:color w:val="000000"/>
                      <w:sz w:val="14"/>
                    </w:rPr>
                    <w:t>Ryanair</w:t>
                  </w:r>
                  <w:proofErr w:type="spellEnd"/>
                  <w:r>
                    <w:rPr>
                      <w:rFonts w:ascii="Arial" w:eastAsia="Arial" w:hAnsi="Arial"/>
                      <w:color w:val="000000"/>
                      <w:sz w:val="14"/>
                    </w:rPr>
                    <w:t xml:space="preserve"> </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867CE1"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71B3AE" w14:textId="77777777" w:rsidR="00E20197" w:rsidRDefault="00000000">
                  <w:pPr>
                    <w:spacing w:after="0" w:line="240" w:lineRule="auto"/>
                    <w:jc w:val="center"/>
                  </w:pPr>
                  <w:r>
                    <w:rPr>
                      <w:rFonts w:ascii="Arial" w:eastAsia="Arial" w:hAnsi="Arial"/>
                      <w:color w:val="000000"/>
                      <w:sz w:val="14"/>
                    </w:rPr>
                    <w:t>19.06.2023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07024A" w14:textId="77777777" w:rsidR="00E20197" w:rsidRDefault="00000000">
                  <w:pPr>
                    <w:spacing w:after="0" w:line="240" w:lineRule="auto"/>
                    <w:jc w:val="center"/>
                  </w:pPr>
                  <w:r>
                    <w:rPr>
                      <w:rFonts w:ascii="Arial" w:eastAsia="Arial" w:hAnsi="Arial"/>
                      <w:color w:val="000000"/>
                      <w:sz w:val="14"/>
                    </w:rPr>
                    <w:t>FMZC4X</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EF8FD3" w14:textId="77777777" w:rsidR="00E20197" w:rsidRDefault="00000000">
                  <w:pPr>
                    <w:spacing w:after="0" w:line="240" w:lineRule="auto"/>
                  </w:pPr>
                  <w:r>
                    <w:rPr>
                      <w:rFonts w:ascii="Arial" w:eastAsia="Arial" w:hAnsi="Arial"/>
                      <w:color w:val="000000"/>
                      <w:sz w:val="14"/>
                    </w:rPr>
                    <w:t>2 mjeseca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6D5B4E" w14:textId="77777777" w:rsidR="00E20197" w:rsidRDefault="00000000">
                  <w:pPr>
                    <w:spacing w:after="0" w:line="240" w:lineRule="auto"/>
                  </w:pPr>
                  <w:r>
                    <w:rPr>
                      <w:rFonts w:ascii="Arial" w:eastAsia="Arial" w:hAnsi="Arial"/>
                      <w:color w:val="000000"/>
                      <w:sz w:val="14"/>
                    </w:rPr>
                    <w:t>221,98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454AE61" w14:textId="77777777" w:rsidR="00E20197" w:rsidRDefault="00000000">
                  <w:pPr>
                    <w:spacing w:after="0" w:line="240" w:lineRule="auto"/>
                  </w:pPr>
                  <w:r>
                    <w:rPr>
                      <w:rFonts w:ascii="Arial" w:eastAsia="Arial" w:hAnsi="Arial"/>
                      <w:color w:val="000000"/>
                      <w:sz w:val="14"/>
                    </w:rPr>
                    <w:t>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B2A06B" w14:textId="77777777" w:rsidR="00E20197" w:rsidRDefault="00000000">
                  <w:pPr>
                    <w:spacing w:after="0" w:line="240" w:lineRule="auto"/>
                  </w:pPr>
                  <w:r>
                    <w:rPr>
                      <w:rFonts w:ascii="Arial" w:eastAsia="Arial" w:hAnsi="Arial"/>
                      <w:color w:val="000000"/>
                      <w:sz w:val="14"/>
                    </w:rPr>
                    <w:t>221,98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C11944"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F30ADD" w14:textId="77777777" w:rsidR="00E20197" w:rsidRDefault="00000000">
                  <w:pPr>
                    <w:spacing w:after="0" w:line="240" w:lineRule="auto"/>
                    <w:jc w:val="right"/>
                  </w:pPr>
                  <w:r>
                    <w:rPr>
                      <w:rFonts w:ascii="Arial" w:eastAsia="Arial" w:hAnsi="Arial"/>
                      <w:color w:val="000000"/>
                      <w:sz w:val="14"/>
                    </w:rPr>
                    <w:t>27.08.2023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F48CDD" w14:textId="77777777" w:rsidR="00E20197" w:rsidRDefault="00000000">
                  <w:pPr>
                    <w:spacing w:after="0" w:line="240" w:lineRule="auto"/>
                  </w:pPr>
                  <w:r>
                    <w:rPr>
                      <w:rFonts w:ascii="Arial" w:eastAsia="Arial" w:hAnsi="Arial"/>
                      <w:color w:val="000000"/>
                      <w:sz w:val="14"/>
                    </w:rPr>
                    <w:t>221,98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CCC631"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DBF95A"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F9CA56"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D41A82" w14:textId="77777777" w:rsidR="00E20197" w:rsidRDefault="00000000">
                  <w:pPr>
                    <w:spacing w:after="0" w:line="240" w:lineRule="auto"/>
                    <w:jc w:val="center"/>
                  </w:pPr>
                  <w:r>
                    <w:rPr>
                      <w:rFonts w:ascii="Arial" w:eastAsia="Arial" w:hAnsi="Arial"/>
                      <w:color w:val="000000"/>
                      <w:sz w:val="14"/>
                    </w:rPr>
                    <w:t>18.12.2023</w:t>
                  </w:r>
                </w:p>
              </w:tc>
            </w:tr>
            <w:tr w:rsidR="00E20197" w14:paraId="2F9A0F84"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35C265"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6F5196"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99F0D7"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B919A1"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19382B"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8C74B4" w14:textId="77777777" w:rsidR="00E20197" w:rsidRDefault="00000000">
                  <w:pPr>
                    <w:spacing w:after="0" w:line="240" w:lineRule="auto"/>
                  </w:pPr>
                  <w:proofErr w:type="spellStart"/>
                  <w:r>
                    <w:rPr>
                      <w:rFonts w:ascii="Arial" w:eastAsia="Arial" w:hAnsi="Arial"/>
                      <w:color w:val="000000"/>
                      <w:sz w:val="14"/>
                    </w:rPr>
                    <w:t>Sancta</w:t>
                  </w:r>
                  <w:proofErr w:type="spellEnd"/>
                  <w:r>
                    <w:rPr>
                      <w:rFonts w:ascii="Arial" w:eastAsia="Arial" w:hAnsi="Arial"/>
                      <w:color w:val="000000"/>
                      <w:sz w:val="14"/>
                    </w:rPr>
                    <w:t xml:space="preserve"> </w:t>
                  </w:r>
                  <w:proofErr w:type="spellStart"/>
                  <w:r>
                    <w:rPr>
                      <w:rFonts w:ascii="Arial" w:eastAsia="Arial" w:hAnsi="Arial"/>
                      <w:color w:val="000000"/>
                      <w:sz w:val="14"/>
                    </w:rPr>
                    <w:t>domenica</w:t>
                  </w:r>
                  <w:proofErr w:type="spellEnd"/>
                  <w:r>
                    <w:rPr>
                      <w:rFonts w:ascii="Arial" w:eastAsia="Arial" w:hAnsi="Arial"/>
                      <w:color w:val="000000"/>
                      <w:sz w:val="14"/>
                    </w:rPr>
                    <w:t xml:space="preserve"> d.o.o. 35409850545</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66083D"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56E6E6" w14:textId="77777777" w:rsidR="00E20197" w:rsidRDefault="00000000">
                  <w:pPr>
                    <w:spacing w:after="0" w:line="240" w:lineRule="auto"/>
                    <w:jc w:val="center"/>
                  </w:pPr>
                  <w:r>
                    <w:rPr>
                      <w:rFonts w:ascii="Arial" w:eastAsia="Arial" w:hAnsi="Arial"/>
                      <w:color w:val="000000"/>
                      <w:sz w:val="14"/>
                    </w:rPr>
                    <w:t>27.07.2023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E4DE20" w14:textId="77777777" w:rsidR="00E20197" w:rsidRDefault="00000000">
                  <w:pPr>
                    <w:spacing w:after="0" w:line="240" w:lineRule="auto"/>
                    <w:jc w:val="center"/>
                  </w:pPr>
                  <w:r>
                    <w:rPr>
                      <w:rFonts w:ascii="Arial" w:eastAsia="Arial" w:hAnsi="Arial"/>
                      <w:color w:val="000000"/>
                      <w:sz w:val="14"/>
                    </w:rPr>
                    <w:t>146/2023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2A1991" w14:textId="77777777" w:rsidR="00E20197" w:rsidRDefault="00000000">
                  <w:pPr>
                    <w:spacing w:after="0" w:line="240" w:lineRule="auto"/>
                  </w:pPr>
                  <w:r>
                    <w:rPr>
                      <w:rFonts w:ascii="Arial" w:eastAsia="Arial" w:hAnsi="Arial"/>
                      <w:color w:val="000000"/>
                      <w:sz w:val="14"/>
                    </w:rPr>
                    <w:t>1 mjesec</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237C09" w14:textId="77777777" w:rsidR="00E20197" w:rsidRDefault="00000000">
                  <w:pPr>
                    <w:spacing w:after="0" w:line="240" w:lineRule="auto"/>
                  </w:pPr>
                  <w:r>
                    <w:rPr>
                      <w:rFonts w:ascii="Arial" w:eastAsia="Arial" w:hAnsi="Arial"/>
                      <w:color w:val="000000"/>
                      <w:sz w:val="14"/>
                    </w:rPr>
                    <w:t>135,32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5A2D21" w14:textId="77777777" w:rsidR="00E20197" w:rsidRDefault="00000000">
                  <w:pPr>
                    <w:spacing w:after="0" w:line="240" w:lineRule="auto"/>
                  </w:pPr>
                  <w:r>
                    <w:rPr>
                      <w:rFonts w:ascii="Arial" w:eastAsia="Arial" w:hAnsi="Arial"/>
                      <w:color w:val="000000"/>
                      <w:sz w:val="14"/>
                    </w:rPr>
                    <w:t>33,83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8205E1" w14:textId="77777777" w:rsidR="00E20197" w:rsidRDefault="00000000">
                  <w:pPr>
                    <w:spacing w:after="0" w:line="240" w:lineRule="auto"/>
                  </w:pPr>
                  <w:r>
                    <w:rPr>
                      <w:rFonts w:ascii="Arial" w:eastAsia="Arial" w:hAnsi="Arial"/>
                      <w:color w:val="000000"/>
                      <w:sz w:val="14"/>
                    </w:rPr>
                    <w:t>169,15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28801A"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C7268F" w14:textId="77777777" w:rsidR="00E20197" w:rsidRDefault="00000000">
                  <w:pPr>
                    <w:spacing w:after="0" w:line="240" w:lineRule="auto"/>
                    <w:jc w:val="right"/>
                  </w:pPr>
                  <w:r>
                    <w:rPr>
                      <w:rFonts w:ascii="Arial" w:eastAsia="Arial" w:hAnsi="Arial"/>
                      <w:color w:val="000000"/>
                      <w:sz w:val="14"/>
                    </w:rPr>
                    <w:t>27.07.2023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1F0FDE" w14:textId="77777777" w:rsidR="00E20197" w:rsidRDefault="00000000">
                  <w:pPr>
                    <w:spacing w:after="0" w:line="240" w:lineRule="auto"/>
                  </w:pPr>
                  <w:r>
                    <w:rPr>
                      <w:rFonts w:ascii="Arial" w:eastAsia="Arial" w:hAnsi="Arial"/>
                      <w:color w:val="000000"/>
                      <w:sz w:val="14"/>
                    </w:rPr>
                    <w:t>169,15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0B0A247"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4E1D1E"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BFB887"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16F3F6" w14:textId="77777777" w:rsidR="00E20197" w:rsidRDefault="00000000">
                  <w:pPr>
                    <w:spacing w:after="0" w:line="240" w:lineRule="auto"/>
                    <w:jc w:val="center"/>
                  </w:pPr>
                  <w:r>
                    <w:rPr>
                      <w:rFonts w:ascii="Arial" w:eastAsia="Arial" w:hAnsi="Arial"/>
                      <w:color w:val="000000"/>
                      <w:sz w:val="14"/>
                    </w:rPr>
                    <w:t>18.12.2023</w:t>
                  </w:r>
                </w:p>
              </w:tc>
            </w:tr>
            <w:tr w:rsidR="00E20197" w14:paraId="0C7F9B80"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520B34"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8491F9"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E0CD41"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2F219C"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294633"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76D4EA" w14:textId="77777777" w:rsidR="00E20197" w:rsidRDefault="00000000">
                  <w:pPr>
                    <w:spacing w:after="0" w:line="240" w:lineRule="auto"/>
                  </w:pPr>
                  <w:r>
                    <w:rPr>
                      <w:rFonts w:ascii="Arial" w:eastAsia="Arial" w:hAnsi="Arial"/>
                      <w:color w:val="000000"/>
                      <w:sz w:val="14"/>
                    </w:rPr>
                    <w:t>Hrvatski Telekom 81793146560</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D2EC4D"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C010E7" w14:textId="77777777" w:rsidR="00E20197" w:rsidRDefault="00000000">
                  <w:pPr>
                    <w:spacing w:after="0" w:line="240" w:lineRule="auto"/>
                    <w:jc w:val="center"/>
                  </w:pPr>
                  <w:r>
                    <w:rPr>
                      <w:rFonts w:ascii="Arial" w:eastAsia="Arial" w:hAnsi="Arial"/>
                      <w:color w:val="000000"/>
                      <w:sz w:val="14"/>
                    </w:rPr>
                    <w:t>24.08.2023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5539F8" w14:textId="77777777" w:rsidR="00E20197" w:rsidRDefault="00000000">
                  <w:pPr>
                    <w:spacing w:after="0" w:line="240" w:lineRule="auto"/>
                    <w:jc w:val="center"/>
                  </w:pPr>
                  <w:r>
                    <w:rPr>
                      <w:rFonts w:ascii="Arial" w:eastAsia="Arial" w:hAnsi="Arial"/>
                      <w:color w:val="000000"/>
                      <w:sz w:val="14"/>
                    </w:rPr>
                    <w:t>24753-1001-0001</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9DC6F3" w14:textId="77777777" w:rsidR="00E20197" w:rsidRDefault="00000000">
                  <w:pPr>
                    <w:spacing w:after="0" w:line="240" w:lineRule="auto"/>
                  </w:pPr>
                  <w:r>
                    <w:rPr>
                      <w:rFonts w:ascii="Arial" w:eastAsia="Arial" w:hAnsi="Arial"/>
                      <w:color w:val="000000"/>
                      <w:sz w:val="14"/>
                    </w:rPr>
                    <w:t>15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E60250" w14:textId="77777777" w:rsidR="00E20197" w:rsidRDefault="00000000">
                  <w:pPr>
                    <w:spacing w:after="0" w:line="240" w:lineRule="auto"/>
                  </w:pPr>
                  <w:r>
                    <w:rPr>
                      <w:rFonts w:ascii="Arial" w:eastAsia="Arial" w:hAnsi="Arial"/>
                      <w:color w:val="000000"/>
                      <w:sz w:val="14"/>
                    </w:rPr>
                    <w:t>168,00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F38D15" w14:textId="77777777" w:rsidR="00E20197" w:rsidRDefault="00000000">
                  <w:pPr>
                    <w:spacing w:after="0" w:line="240" w:lineRule="auto"/>
                  </w:pPr>
                  <w:r>
                    <w:rPr>
                      <w:rFonts w:ascii="Arial" w:eastAsia="Arial" w:hAnsi="Arial"/>
                      <w:color w:val="000000"/>
                      <w:sz w:val="14"/>
                    </w:rPr>
                    <w:t>42,00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78262F" w14:textId="77777777" w:rsidR="00E20197" w:rsidRDefault="00000000">
                  <w:pPr>
                    <w:spacing w:after="0" w:line="240" w:lineRule="auto"/>
                  </w:pPr>
                  <w:r>
                    <w:rPr>
                      <w:rFonts w:ascii="Arial" w:eastAsia="Arial" w:hAnsi="Arial"/>
                      <w:color w:val="000000"/>
                      <w:sz w:val="14"/>
                    </w:rPr>
                    <w:t>210,00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5DC4D1"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548DC5" w14:textId="77777777" w:rsidR="00E20197" w:rsidRDefault="00000000">
                  <w:pPr>
                    <w:spacing w:after="0" w:line="240" w:lineRule="auto"/>
                    <w:jc w:val="right"/>
                  </w:pPr>
                  <w:r>
                    <w:rPr>
                      <w:rFonts w:ascii="Arial" w:eastAsia="Arial" w:hAnsi="Arial"/>
                      <w:color w:val="000000"/>
                      <w:sz w:val="14"/>
                    </w:rPr>
                    <w:t>08.09.2023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CFA48C" w14:textId="77777777" w:rsidR="00E20197" w:rsidRDefault="00000000">
                  <w:pPr>
                    <w:spacing w:after="0" w:line="240" w:lineRule="auto"/>
                  </w:pPr>
                  <w:r>
                    <w:rPr>
                      <w:rFonts w:ascii="Arial" w:eastAsia="Arial" w:hAnsi="Arial"/>
                      <w:color w:val="000000"/>
                      <w:sz w:val="14"/>
                    </w:rPr>
                    <w:t>210,00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E84A94"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81E0B0"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95A060"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362D95" w14:textId="77777777" w:rsidR="00E20197" w:rsidRDefault="00000000">
                  <w:pPr>
                    <w:spacing w:after="0" w:line="240" w:lineRule="auto"/>
                    <w:jc w:val="center"/>
                  </w:pPr>
                  <w:r>
                    <w:rPr>
                      <w:rFonts w:ascii="Arial" w:eastAsia="Arial" w:hAnsi="Arial"/>
                      <w:color w:val="000000"/>
                      <w:sz w:val="14"/>
                    </w:rPr>
                    <w:t>18.12.2023</w:t>
                  </w:r>
                </w:p>
              </w:tc>
            </w:tr>
            <w:tr w:rsidR="00E20197" w14:paraId="71A4ED01"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7D4668"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02D381"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78DFE5"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321A79"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2E7C55"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64A3B1" w14:textId="77777777" w:rsidR="00E20197" w:rsidRDefault="00000000">
                  <w:pPr>
                    <w:spacing w:after="0" w:line="240" w:lineRule="auto"/>
                  </w:pPr>
                  <w:r>
                    <w:rPr>
                      <w:rFonts w:ascii="Arial" w:eastAsia="Arial" w:hAnsi="Arial"/>
                      <w:color w:val="000000"/>
                      <w:sz w:val="14"/>
                    </w:rPr>
                    <w:t>IKEA Hrvatska d.o.o. 21523879111</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E89CD6"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D587EC" w14:textId="77777777" w:rsidR="00E20197" w:rsidRDefault="00000000">
                  <w:pPr>
                    <w:spacing w:after="0" w:line="240" w:lineRule="auto"/>
                    <w:jc w:val="center"/>
                  </w:pPr>
                  <w:r>
                    <w:rPr>
                      <w:rFonts w:ascii="Arial" w:eastAsia="Arial" w:hAnsi="Arial"/>
                      <w:color w:val="000000"/>
                      <w:sz w:val="14"/>
                    </w:rPr>
                    <w:t>31.08.2023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CC3BD5" w14:textId="77777777" w:rsidR="00E20197" w:rsidRDefault="00000000">
                  <w:pPr>
                    <w:spacing w:after="0" w:line="240" w:lineRule="auto"/>
                    <w:jc w:val="center"/>
                  </w:pPr>
                  <w:r>
                    <w:rPr>
                      <w:rFonts w:ascii="Arial" w:eastAsia="Arial" w:hAnsi="Arial"/>
                      <w:color w:val="000000"/>
                      <w:sz w:val="14"/>
                    </w:rPr>
                    <w:t>225843/533/1</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201EB8" w14:textId="6BFD22DC" w:rsidR="00E20197" w:rsidRDefault="00000000">
                  <w:pPr>
                    <w:spacing w:after="0" w:line="240" w:lineRule="auto"/>
                  </w:pPr>
                  <w:r>
                    <w:rPr>
                      <w:rFonts w:ascii="Arial" w:eastAsia="Arial" w:hAnsi="Arial"/>
                      <w:color w:val="000000"/>
                      <w:sz w:val="14"/>
                    </w:rPr>
                    <w:t>1</w:t>
                  </w:r>
                  <w:r w:rsidR="00A510CB">
                    <w:rPr>
                      <w:rFonts w:ascii="Arial" w:eastAsia="Arial" w:hAnsi="Arial"/>
                      <w:color w:val="000000"/>
                      <w:sz w:val="14"/>
                    </w:rPr>
                    <w:t xml:space="preserve"> mjesec</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471F23" w14:textId="77777777" w:rsidR="00E20197" w:rsidRDefault="00000000">
                  <w:pPr>
                    <w:spacing w:after="0" w:line="240" w:lineRule="auto"/>
                  </w:pPr>
                  <w:r>
                    <w:rPr>
                      <w:rFonts w:ascii="Arial" w:eastAsia="Arial" w:hAnsi="Arial"/>
                      <w:color w:val="000000"/>
                      <w:sz w:val="14"/>
                    </w:rPr>
                    <w:t>244,10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822E39" w14:textId="77777777" w:rsidR="00E20197" w:rsidRDefault="00000000">
                  <w:pPr>
                    <w:spacing w:after="0" w:line="240" w:lineRule="auto"/>
                  </w:pPr>
                  <w:r>
                    <w:rPr>
                      <w:rFonts w:ascii="Arial" w:eastAsia="Arial" w:hAnsi="Arial"/>
                      <w:color w:val="000000"/>
                      <w:sz w:val="14"/>
                    </w:rPr>
                    <w:t>61,03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341680" w14:textId="77777777" w:rsidR="00E20197" w:rsidRDefault="00000000">
                  <w:pPr>
                    <w:spacing w:after="0" w:line="240" w:lineRule="auto"/>
                  </w:pPr>
                  <w:r>
                    <w:rPr>
                      <w:rFonts w:ascii="Arial" w:eastAsia="Arial" w:hAnsi="Arial"/>
                      <w:color w:val="000000"/>
                      <w:sz w:val="14"/>
                    </w:rPr>
                    <w:t>305,13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501105"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A9A6D0" w14:textId="77777777" w:rsidR="00E20197" w:rsidRDefault="00000000">
                  <w:pPr>
                    <w:spacing w:after="0" w:line="240" w:lineRule="auto"/>
                    <w:jc w:val="right"/>
                  </w:pPr>
                  <w:r>
                    <w:rPr>
                      <w:rFonts w:ascii="Arial" w:eastAsia="Arial" w:hAnsi="Arial"/>
                      <w:color w:val="000000"/>
                      <w:sz w:val="14"/>
                    </w:rPr>
                    <w:t>31.08.2023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7143AB" w14:textId="77777777" w:rsidR="00E20197" w:rsidRDefault="00000000">
                  <w:pPr>
                    <w:spacing w:after="0" w:line="240" w:lineRule="auto"/>
                  </w:pPr>
                  <w:r>
                    <w:rPr>
                      <w:rFonts w:ascii="Arial" w:eastAsia="Arial" w:hAnsi="Arial"/>
                      <w:color w:val="000000"/>
                      <w:sz w:val="14"/>
                    </w:rPr>
                    <w:t>305,13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3DC33F"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7836B4"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D78A08"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D72B4C" w14:textId="77777777" w:rsidR="00E20197" w:rsidRDefault="00000000">
                  <w:pPr>
                    <w:spacing w:after="0" w:line="240" w:lineRule="auto"/>
                    <w:jc w:val="center"/>
                  </w:pPr>
                  <w:r>
                    <w:rPr>
                      <w:rFonts w:ascii="Arial" w:eastAsia="Arial" w:hAnsi="Arial"/>
                      <w:color w:val="000000"/>
                      <w:sz w:val="14"/>
                    </w:rPr>
                    <w:t>18.12.2023</w:t>
                  </w:r>
                </w:p>
              </w:tc>
            </w:tr>
            <w:tr w:rsidR="00E20197" w14:paraId="7A7E13A1"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253CDE"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9CF414"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4C7E87"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9EE405"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9E91FF"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53B8FB" w14:textId="77777777" w:rsidR="00E20197" w:rsidRDefault="00000000">
                  <w:pPr>
                    <w:spacing w:after="0" w:line="240" w:lineRule="auto"/>
                  </w:pPr>
                  <w:r>
                    <w:rPr>
                      <w:rFonts w:ascii="Arial" w:eastAsia="Arial" w:hAnsi="Arial"/>
                      <w:color w:val="000000"/>
                      <w:sz w:val="14"/>
                    </w:rPr>
                    <w:t>Medicinska škola Bjelovar 00916951686</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EC4AC0"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FC923A" w14:textId="77777777" w:rsidR="00E20197" w:rsidRDefault="00000000">
                  <w:pPr>
                    <w:spacing w:after="0" w:line="240" w:lineRule="auto"/>
                    <w:jc w:val="center"/>
                  </w:pPr>
                  <w:r>
                    <w:rPr>
                      <w:rFonts w:ascii="Arial" w:eastAsia="Arial" w:hAnsi="Arial"/>
                      <w:color w:val="000000"/>
                      <w:sz w:val="14"/>
                    </w:rPr>
                    <w:t>21.07.2023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8272D1" w14:textId="77777777" w:rsidR="00E20197" w:rsidRDefault="00000000">
                  <w:pPr>
                    <w:spacing w:after="0" w:line="240" w:lineRule="auto"/>
                    <w:jc w:val="center"/>
                  </w:pPr>
                  <w:r>
                    <w:rPr>
                      <w:rFonts w:ascii="Arial" w:eastAsia="Arial" w:hAnsi="Arial"/>
                      <w:color w:val="000000"/>
                      <w:sz w:val="14"/>
                    </w:rPr>
                    <w:t>70-50-57/2023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7B9B28" w14:textId="77777777" w:rsidR="00E20197" w:rsidRDefault="00000000">
                  <w:pPr>
                    <w:spacing w:after="0" w:line="240" w:lineRule="auto"/>
                  </w:pPr>
                  <w:r>
                    <w:rPr>
                      <w:rFonts w:ascii="Arial" w:eastAsia="Arial" w:hAnsi="Arial"/>
                      <w:color w:val="000000"/>
                      <w:sz w:val="14"/>
                    </w:rPr>
                    <w:t>8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FC4890" w14:textId="77777777" w:rsidR="00E20197" w:rsidRDefault="00000000">
                  <w:pPr>
                    <w:spacing w:after="0" w:line="240" w:lineRule="auto"/>
                  </w:pPr>
                  <w:r>
                    <w:rPr>
                      <w:rFonts w:ascii="Arial" w:eastAsia="Arial" w:hAnsi="Arial"/>
                      <w:color w:val="000000"/>
                      <w:sz w:val="14"/>
                    </w:rPr>
                    <w:t>457,52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78A00B" w14:textId="77777777" w:rsidR="00E20197" w:rsidRDefault="00000000">
                  <w:pPr>
                    <w:spacing w:after="0" w:line="240" w:lineRule="auto"/>
                  </w:pPr>
                  <w:r>
                    <w:rPr>
                      <w:rFonts w:ascii="Arial" w:eastAsia="Arial" w:hAnsi="Arial"/>
                      <w:color w:val="000000"/>
                      <w:sz w:val="14"/>
                    </w:rPr>
                    <w:t>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A096C4" w14:textId="77777777" w:rsidR="00E20197" w:rsidRDefault="00000000">
                  <w:pPr>
                    <w:spacing w:after="0" w:line="240" w:lineRule="auto"/>
                  </w:pPr>
                  <w:r>
                    <w:rPr>
                      <w:rFonts w:ascii="Arial" w:eastAsia="Arial" w:hAnsi="Arial"/>
                      <w:color w:val="000000"/>
                      <w:sz w:val="14"/>
                    </w:rPr>
                    <w:t>457,52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C4D611"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54FD34" w14:textId="77777777" w:rsidR="00E20197" w:rsidRDefault="00000000">
                  <w:pPr>
                    <w:spacing w:after="0" w:line="240" w:lineRule="auto"/>
                    <w:jc w:val="right"/>
                  </w:pPr>
                  <w:r>
                    <w:rPr>
                      <w:rFonts w:ascii="Arial" w:eastAsia="Arial" w:hAnsi="Arial"/>
                      <w:color w:val="000000"/>
                      <w:sz w:val="14"/>
                    </w:rPr>
                    <w:t>06.09.2023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82821E" w14:textId="77777777" w:rsidR="00E20197" w:rsidRDefault="00000000">
                  <w:pPr>
                    <w:spacing w:after="0" w:line="240" w:lineRule="auto"/>
                  </w:pPr>
                  <w:r>
                    <w:rPr>
                      <w:rFonts w:ascii="Arial" w:eastAsia="Arial" w:hAnsi="Arial"/>
                      <w:color w:val="000000"/>
                      <w:sz w:val="14"/>
                    </w:rPr>
                    <w:t>457,52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C684A6"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DBC6A6"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6088D2"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6DDB2C" w14:textId="77777777" w:rsidR="00E20197" w:rsidRDefault="00000000">
                  <w:pPr>
                    <w:spacing w:after="0" w:line="240" w:lineRule="auto"/>
                    <w:jc w:val="center"/>
                  </w:pPr>
                  <w:r>
                    <w:rPr>
                      <w:rFonts w:ascii="Arial" w:eastAsia="Arial" w:hAnsi="Arial"/>
                      <w:color w:val="000000"/>
                      <w:sz w:val="14"/>
                    </w:rPr>
                    <w:t>18.12.2023</w:t>
                  </w:r>
                </w:p>
              </w:tc>
            </w:tr>
            <w:tr w:rsidR="00E20197" w14:paraId="65401C11"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C3F003" w14:textId="77777777" w:rsidR="00E20197" w:rsidRDefault="00000000">
                  <w:pPr>
                    <w:spacing w:after="0" w:line="240" w:lineRule="auto"/>
                  </w:pPr>
                  <w:r>
                    <w:rPr>
                      <w:rFonts w:ascii="Arial" w:eastAsia="Arial" w:hAnsi="Arial"/>
                      <w:color w:val="000000"/>
                      <w:sz w:val="14"/>
                    </w:rPr>
                    <w:t>4/2023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DB8BEA" w14:textId="77777777" w:rsidR="00E20197" w:rsidRDefault="00000000">
                  <w:pPr>
                    <w:spacing w:after="0" w:line="240" w:lineRule="auto"/>
                  </w:pPr>
                  <w:r>
                    <w:rPr>
                      <w:rFonts w:ascii="Arial" w:eastAsia="Arial" w:hAnsi="Arial"/>
                      <w:color w:val="000000"/>
                      <w:sz w:val="14"/>
                    </w:rPr>
                    <w:t>Usluga cestovnog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936E44" w14:textId="77777777" w:rsidR="00E20197" w:rsidRDefault="00000000">
                  <w:pPr>
                    <w:spacing w:after="0" w:line="240" w:lineRule="auto"/>
                    <w:jc w:val="center"/>
                  </w:pPr>
                  <w:r>
                    <w:rPr>
                      <w:rFonts w:ascii="Arial" w:eastAsia="Arial" w:hAnsi="Arial"/>
                      <w:color w:val="000000"/>
                      <w:sz w:val="14"/>
                    </w:rPr>
                    <w:t>60112000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FA13E0"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D944CC"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3150CD" w14:textId="77777777" w:rsidR="00E20197" w:rsidRDefault="00000000">
                  <w:pPr>
                    <w:spacing w:after="0" w:line="240" w:lineRule="auto"/>
                  </w:pPr>
                  <w:r>
                    <w:rPr>
                      <w:rFonts w:ascii="Arial" w:eastAsia="Arial" w:hAnsi="Arial"/>
                      <w:color w:val="000000"/>
                      <w:sz w:val="14"/>
                    </w:rPr>
                    <w:t>ČAZMATRANS PROMET d.o.o. 96107776452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F5AAB4"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A29A41" w14:textId="77777777" w:rsidR="00E20197" w:rsidRDefault="00000000">
                  <w:pPr>
                    <w:spacing w:after="0" w:line="240" w:lineRule="auto"/>
                    <w:jc w:val="center"/>
                  </w:pPr>
                  <w:r>
                    <w:rPr>
                      <w:rFonts w:ascii="Arial" w:eastAsia="Arial" w:hAnsi="Arial"/>
                      <w:color w:val="000000"/>
                      <w:sz w:val="14"/>
                    </w:rPr>
                    <w:t>26.09.2023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046172" w14:textId="77777777" w:rsidR="00E20197" w:rsidRDefault="00000000">
                  <w:pPr>
                    <w:spacing w:after="0" w:line="240" w:lineRule="auto"/>
                    <w:jc w:val="center"/>
                  </w:pPr>
                  <w:r>
                    <w:rPr>
                      <w:rFonts w:ascii="Arial" w:eastAsia="Arial" w:hAnsi="Arial"/>
                      <w:color w:val="000000"/>
                      <w:sz w:val="14"/>
                    </w:rPr>
                    <w:t>186/2023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1AFDDF" w14:textId="77777777" w:rsidR="00E20197" w:rsidRDefault="00000000">
                  <w:pPr>
                    <w:spacing w:after="0" w:line="240" w:lineRule="auto"/>
                  </w:pPr>
                  <w:r>
                    <w:rPr>
                      <w:rFonts w:ascii="Arial" w:eastAsia="Arial" w:hAnsi="Arial"/>
                      <w:color w:val="000000"/>
                      <w:sz w:val="14"/>
                    </w:rPr>
                    <w:t>45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8A3B57" w14:textId="77777777" w:rsidR="00E20197" w:rsidRDefault="00000000">
                  <w:pPr>
                    <w:spacing w:after="0" w:line="240" w:lineRule="auto"/>
                  </w:pPr>
                  <w:r>
                    <w:rPr>
                      <w:rFonts w:ascii="Arial" w:eastAsia="Arial" w:hAnsi="Arial"/>
                      <w:color w:val="000000"/>
                      <w:sz w:val="14"/>
                    </w:rPr>
                    <w:t>320,00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A135597" w14:textId="77777777" w:rsidR="00E20197" w:rsidRDefault="00000000">
                  <w:pPr>
                    <w:spacing w:after="0" w:line="240" w:lineRule="auto"/>
                  </w:pPr>
                  <w:r>
                    <w:rPr>
                      <w:rFonts w:ascii="Arial" w:eastAsia="Arial" w:hAnsi="Arial"/>
                      <w:color w:val="000000"/>
                      <w:sz w:val="14"/>
                    </w:rPr>
                    <w:t>80,00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C76BA7" w14:textId="77777777" w:rsidR="00E20197" w:rsidRDefault="00000000">
                  <w:pPr>
                    <w:spacing w:after="0" w:line="240" w:lineRule="auto"/>
                  </w:pPr>
                  <w:r>
                    <w:rPr>
                      <w:rFonts w:ascii="Arial" w:eastAsia="Arial" w:hAnsi="Arial"/>
                      <w:color w:val="000000"/>
                      <w:sz w:val="14"/>
                    </w:rPr>
                    <w:t>400,00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79D1CB"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721058" w14:textId="77777777" w:rsidR="00E20197" w:rsidRDefault="00000000">
                  <w:pPr>
                    <w:spacing w:after="0" w:line="240" w:lineRule="auto"/>
                    <w:jc w:val="right"/>
                  </w:pPr>
                  <w:r>
                    <w:rPr>
                      <w:rFonts w:ascii="Arial" w:eastAsia="Arial" w:hAnsi="Arial"/>
                      <w:color w:val="000000"/>
                      <w:sz w:val="14"/>
                    </w:rPr>
                    <w:t>11.10.2023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E9D144" w14:textId="77777777" w:rsidR="00E20197" w:rsidRDefault="00000000">
                  <w:pPr>
                    <w:spacing w:after="0" w:line="240" w:lineRule="auto"/>
                  </w:pPr>
                  <w:r>
                    <w:rPr>
                      <w:rFonts w:ascii="Arial" w:eastAsia="Arial" w:hAnsi="Arial"/>
                      <w:color w:val="000000"/>
                      <w:sz w:val="14"/>
                    </w:rPr>
                    <w:t>400,00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0DFA9C"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543BDD"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F897D9B"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A46193" w14:textId="77777777" w:rsidR="00E20197" w:rsidRDefault="00000000">
                  <w:pPr>
                    <w:spacing w:after="0" w:line="240" w:lineRule="auto"/>
                    <w:jc w:val="center"/>
                  </w:pPr>
                  <w:r>
                    <w:rPr>
                      <w:rFonts w:ascii="Arial" w:eastAsia="Arial" w:hAnsi="Arial"/>
                      <w:color w:val="000000"/>
                      <w:sz w:val="14"/>
                    </w:rPr>
                    <w:t>18.12.2023</w:t>
                  </w:r>
                </w:p>
              </w:tc>
            </w:tr>
            <w:tr w:rsidR="00E20197" w14:paraId="6A77BA82"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81A5F2" w14:textId="77777777" w:rsidR="00E20197" w:rsidRDefault="00000000">
                  <w:pPr>
                    <w:spacing w:after="0" w:line="240" w:lineRule="auto"/>
                  </w:pPr>
                  <w:r>
                    <w:rPr>
                      <w:rFonts w:ascii="Arial" w:eastAsia="Arial" w:hAnsi="Arial"/>
                      <w:color w:val="000000"/>
                      <w:sz w:val="14"/>
                    </w:rPr>
                    <w:t>4/2023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C812B9" w14:textId="77777777" w:rsidR="00E20197" w:rsidRDefault="00000000">
                  <w:pPr>
                    <w:spacing w:after="0" w:line="240" w:lineRule="auto"/>
                  </w:pPr>
                  <w:r>
                    <w:rPr>
                      <w:rFonts w:ascii="Arial" w:eastAsia="Arial" w:hAnsi="Arial"/>
                      <w:color w:val="000000"/>
                      <w:sz w:val="14"/>
                    </w:rPr>
                    <w:t>Usluga cestovnog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832CEE" w14:textId="77777777" w:rsidR="00E20197" w:rsidRDefault="00000000">
                  <w:pPr>
                    <w:spacing w:after="0" w:line="240" w:lineRule="auto"/>
                    <w:jc w:val="center"/>
                  </w:pPr>
                  <w:r>
                    <w:rPr>
                      <w:rFonts w:ascii="Arial" w:eastAsia="Arial" w:hAnsi="Arial"/>
                      <w:color w:val="000000"/>
                      <w:sz w:val="14"/>
                    </w:rPr>
                    <w:t>60112000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5F8BB1"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7EC7FD"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CB01B6" w14:textId="77777777" w:rsidR="00E20197" w:rsidRDefault="00000000">
                  <w:pPr>
                    <w:spacing w:after="0" w:line="240" w:lineRule="auto"/>
                  </w:pPr>
                  <w:r>
                    <w:rPr>
                      <w:rFonts w:ascii="Arial" w:eastAsia="Arial" w:hAnsi="Arial"/>
                      <w:color w:val="000000"/>
                      <w:sz w:val="14"/>
                    </w:rPr>
                    <w:t>ČAZMATRANS PROMET d.o.o. 96107776452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10D83EE"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8AE8A5" w14:textId="77777777" w:rsidR="00E20197" w:rsidRDefault="00000000">
                  <w:pPr>
                    <w:spacing w:after="0" w:line="240" w:lineRule="auto"/>
                    <w:jc w:val="center"/>
                  </w:pPr>
                  <w:r>
                    <w:rPr>
                      <w:rFonts w:ascii="Arial" w:eastAsia="Arial" w:hAnsi="Arial"/>
                      <w:color w:val="000000"/>
                      <w:sz w:val="14"/>
                    </w:rPr>
                    <w:t>26.09.2023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0C0212" w14:textId="77777777" w:rsidR="00E20197" w:rsidRDefault="00000000">
                  <w:pPr>
                    <w:spacing w:after="0" w:line="240" w:lineRule="auto"/>
                    <w:jc w:val="center"/>
                  </w:pPr>
                  <w:r>
                    <w:rPr>
                      <w:rFonts w:ascii="Arial" w:eastAsia="Arial" w:hAnsi="Arial"/>
                      <w:color w:val="000000"/>
                      <w:sz w:val="14"/>
                    </w:rPr>
                    <w:t>184/2023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B842C9" w14:textId="77777777" w:rsidR="00E20197" w:rsidRDefault="00000000">
                  <w:pPr>
                    <w:spacing w:after="0" w:line="240" w:lineRule="auto"/>
                  </w:pPr>
                  <w:r>
                    <w:rPr>
                      <w:rFonts w:ascii="Arial" w:eastAsia="Arial" w:hAnsi="Arial"/>
                      <w:color w:val="000000"/>
                      <w:sz w:val="14"/>
                    </w:rPr>
                    <w:t>30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E6CF1E" w14:textId="77777777" w:rsidR="00E20197" w:rsidRDefault="00000000">
                  <w:pPr>
                    <w:spacing w:after="0" w:line="240" w:lineRule="auto"/>
                  </w:pPr>
                  <w:r>
                    <w:rPr>
                      <w:rFonts w:ascii="Arial" w:eastAsia="Arial" w:hAnsi="Arial"/>
                      <w:color w:val="000000"/>
                      <w:sz w:val="14"/>
                    </w:rPr>
                    <w:t>656,00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A49149" w14:textId="77777777" w:rsidR="00E20197" w:rsidRDefault="00000000">
                  <w:pPr>
                    <w:spacing w:after="0" w:line="240" w:lineRule="auto"/>
                  </w:pPr>
                  <w:r>
                    <w:rPr>
                      <w:rFonts w:ascii="Arial" w:eastAsia="Arial" w:hAnsi="Arial"/>
                      <w:color w:val="000000"/>
                      <w:sz w:val="14"/>
                    </w:rPr>
                    <w:t>164,00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6659C4" w14:textId="77777777" w:rsidR="00E20197" w:rsidRDefault="00000000">
                  <w:pPr>
                    <w:spacing w:after="0" w:line="240" w:lineRule="auto"/>
                  </w:pPr>
                  <w:r>
                    <w:rPr>
                      <w:rFonts w:ascii="Arial" w:eastAsia="Arial" w:hAnsi="Arial"/>
                      <w:color w:val="000000"/>
                      <w:sz w:val="14"/>
                    </w:rPr>
                    <w:t>820,00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8E692E"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65CD4B" w14:textId="77777777" w:rsidR="00E20197" w:rsidRDefault="00000000">
                  <w:pPr>
                    <w:spacing w:after="0" w:line="240" w:lineRule="auto"/>
                    <w:jc w:val="right"/>
                  </w:pPr>
                  <w:r>
                    <w:rPr>
                      <w:rFonts w:ascii="Arial" w:eastAsia="Arial" w:hAnsi="Arial"/>
                      <w:color w:val="000000"/>
                      <w:sz w:val="14"/>
                    </w:rPr>
                    <w:t>21.10.2023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81B04D" w14:textId="77777777" w:rsidR="00E20197" w:rsidRDefault="00000000">
                  <w:pPr>
                    <w:spacing w:after="0" w:line="240" w:lineRule="auto"/>
                  </w:pPr>
                  <w:r>
                    <w:rPr>
                      <w:rFonts w:ascii="Arial" w:eastAsia="Arial" w:hAnsi="Arial"/>
                      <w:color w:val="000000"/>
                      <w:sz w:val="14"/>
                    </w:rPr>
                    <w:t>820,00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2557621"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3A1A901"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DD5D1C"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49DB87" w14:textId="77777777" w:rsidR="00E20197" w:rsidRDefault="00000000">
                  <w:pPr>
                    <w:spacing w:after="0" w:line="240" w:lineRule="auto"/>
                    <w:jc w:val="center"/>
                  </w:pPr>
                  <w:r>
                    <w:rPr>
                      <w:rFonts w:ascii="Arial" w:eastAsia="Arial" w:hAnsi="Arial"/>
                      <w:color w:val="000000"/>
                      <w:sz w:val="14"/>
                    </w:rPr>
                    <w:t>18.12.2023</w:t>
                  </w:r>
                </w:p>
              </w:tc>
            </w:tr>
            <w:tr w:rsidR="00E20197" w14:paraId="48349979"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3AFFB8" w14:textId="77777777" w:rsidR="00E20197" w:rsidRDefault="00000000">
                  <w:pPr>
                    <w:spacing w:after="0" w:line="240" w:lineRule="auto"/>
                  </w:pPr>
                  <w:r>
                    <w:rPr>
                      <w:rFonts w:ascii="Arial" w:eastAsia="Arial" w:hAnsi="Arial"/>
                      <w:color w:val="000000"/>
                      <w:sz w:val="14"/>
                    </w:rPr>
                    <w:lastRenderedPageBreak/>
                    <w:t>3/2023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70FE4E" w14:textId="77777777" w:rsidR="00E20197" w:rsidRDefault="00000000">
                  <w:pPr>
                    <w:spacing w:after="0" w:line="240" w:lineRule="auto"/>
                  </w:pPr>
                  <w:r>
                    <w:rPr>
                      <w:rFonts w:ascii="Arial" w:eastAsia="Arial" w:hAnsi="Arial"/>
                      <w:color w:val="000000"/>
                      <w:sz w:val="14"/>
                    </w:rPr>
                    <w:t>Usluga zračnog javnog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D89C3F" w14:textId="77777777" w:rsidR="00E20197" w:rsidRDefault="00000000">
                  <w:pPr>
                    <w:spacing w:after="0" w:line="240" w:lineRule="auto"/>
                    <w:jc w:val="center"/>
                  </w:pPr>
                  <w:r>
                    <w:rPr>
                      <w:rFonts w:ascii="Arial" w:eastAsia="Arial" w:hAnsi="Arial"/>
                      <w:color w:val="000000"/>
                      <w:sz w:val="14"/>
                    </w:rPr>
                    <w:t>60410000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EF19A5"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B7930C"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9137D5" w14:textId="77777777" w:rsidR="00E20197" w:rsidRDefault="00000000">
                  <w:pPr>
                    <w:spacing w:after="0" w:line="240" w:lineRule="auto"/>
                  </w:pPr>
                  <w:r>
                    <w:rPr>
                      <w:rFonts w:ascii="Arial" w:eastAsia="Arial" w:hAnsi="Arial"/>
                      <w:color w:val="000000"/>
                      <w:sz w:val="14"/>
                    </w:rPr>
                    <w:t>BOOKINGPOINT.NET d.o.o. 25977228698</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17C59D"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04ECB4" w14:textId="77777777" w:rsidR="00E20197" w:rsidRDefault="00000000">
                  <w:pPr>
                    <w:spacing w:after="0" w:line="240" w:lineRule="auto"/>
                    <w:jc w:val="center"/>
                  </w:pPr>
                  <w:r>
                    <w:rPr>
                      <w:rFonts w:ascii="Arial" w:eastAsia="Arial" w:hAnsi="Arial"/>
                      <w:color w:val="000000"/>
                      <w:sz w:val="14"/>
                    </w:rPr>
                    <w:t>12.10.2023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F998F8" w14:textId="77777777" w:rsidR="00E20197" w:rsidRDefault="00000000">
                  <w:pPr>
                    <w:spacing w:after="0" w:line="240" w:lineRule="auto"/>
                    <w:jc w:val="center"/>
                  </w:pPr>
                  <w:r>
                    <w:rPr>
                      <w:rFonts w:ascii="Arial" w:eastAsia="Arial" w:hAnsi="Arial"/>
                      <w:color w:val="000000"/>
                      <w:sz w:val="14"/>
                    </w:rPr>
                    <w:t>2023-1-HR01-KA121-VET-000114016</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6E4B5D" w14:textId="77777777" w:rsidR="00E20197" w:rsidRDefault="00000000">
                  <w:pPr>
                    <w:spacing w:after="0" w:line="240" w:lineRule="auto"/>
                  </w:pPr>
                  <w:r>
                    <w:rPr>
                      <w:rFonts w:ascii="Arial" w:eastAsia="Arial" w:hAnsi="Arial"/>
                      <w:color w:val="000000"/>
                      <w:sz w:val="14"/>
                    </w:rPr>
                    <w:t>4 mjeseca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4E36DB" w14:textId="77777777" w:rsidR="00E20197" w:rsidRDefault="00000000">
                  <w:pPr>
                    <w:spacing w:after="0" w:line="240" w:lineRule="auto"/>
                  </w:pPr>
                  <w:r>
                    <w:rPr>
                      <w:rFonts w:ascii="Arial" w:eastAsia="Arial" w:hAnsi="Arial"/>
                      <w:color w:val="000000"/>
                      <w:sz w:val="14"/>
                    </w:rPr>
                    <w:t>6.348,00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9B4401" w14:textId="77777777" w:rsidR="00E20197" w:rsidRDefault="00000000">
                  <w:pPr>
                    <w:spacing w:after="0" w:line="240" w:lineRule="auto"/>
                  </w:pPr>
                  <w:r>
                    <w:rPr>
                      <w:rFonts w:ascii="Arial" w:eastAsia="Arial" w:hAnsi="Arial"/>
                      <w:color w:val="000000"/>
                      <w:sz w:val="14"/>
                    </w:rPr>
                    <w:t>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8CA90A" w14:textId="77777777" w:rsidR="00E20197" w:rsidRDefault="00000000">
                  <w:pPr>
                    <w:spacing w:after="0" w:line="240" w:lineRule="auto"/>
                  </w:pPr>
                  <w:r>
                    <w:rPr>
                      <w:rFonts w:ascii="Arial" w:eastAsia="Arial" w:hAnsi="Arial"/>
                      <w:color w:val="000000"/>
                      <w:sz w:val="14"/>
                    </w:rPr>
                    <w:t>6.348,00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3DB3D4"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28CBFE" w14:textId="77777777" w:rsidR="00E20197" w:rsidRDefault="00000000">
                  <w:pPr>
                    <w:spacing w:after="0" w:line="240" w:lineRule="auto"/>
                    <w:jc w:val="right"/>
                  </w:pPr>
                  <w:r>
                    <w:rPr>
                      <w:rFonts w:ascii="Arial" w:eastAsia="Arial" w:hAnsi="Arial"/>
                      <w:color w:val="000000"/>
                      <w:sz w:val="14"/>
                    </w:rPr>
                    <w:t>12.10.2023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26B267" w14:textId="77777777" w:rsidR="00E20197" w:rsidRDefault="00000000">
                  <w:pPr>
                    <w:spacing w:after="0" w:line="240" w:lineRule="auto"/>
                  </w:pPr>
                  <w:r>
                    <w:rPr>
                      <w:rFonts w:ascii="Arial" w:eastAsia="Arial" w:hAnsi="Arial"/>
                      <w:color w:val="000000"/>
                      <w:sz w:val="14"/>
                    </w:rPr>
                    <w:t>6.348,00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96FF2C"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C8083C"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F0CA0C"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84300F" w14:textId="77777777" w:rsidR="00E20197" w:rsidRDefault="00000000">
                  <w:pPr>
                    <w:spacing w:after="0" w:line="240" w:lineRule="auto"/>
                    <w:jc w:val="center"/>
                  </w:pPr>
                  <w:r>
                    <w:rPr>
                      <w:rFonts w:ascii="Arial" w:eastAsia="Arial" w:hAnsi="Arial"/>
                      <w:color w:val="000000"/>
                      <w:sz w:val="14"/>
                    </w:rPr>
                    <w:t>18.12.2023</w:t>
                  </w:r>
                </w:p>
              </w:tc>
            </w:tr>
            <w:tr w:rsidR="00E20197" w14:paraId="55753FF9"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4F091B2"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12323B"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1DCFBC"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B73205"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06B1AD"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DAF4BE" w14:textId="77777777" w:rsidR="00E20197" w:rsidRDefault="00000000">
                  <w:pPr>
                    <w:spacing w:after="0" w:line="240" w:lineRule="auto"/>
                  </w:pPr>
                  <w:r>
                    <w:rPr>
                      <w:rFonts w:ascii="Arial" w:eastAsia="Arial" w:hAnsi="Arial"/>
                      <w:color w:val="000000"/>
                      <w:sz w:val="14"/>
                    </w:rPr>
                    <w:t>IKEA Hrvatska d.o.o. 21523879111</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BEBEE06"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5173439" w14:textId="77777777" w:rsidR="00E20197" w:rsidRDefault="00000000">
                  <w:pPr>
                    <w:spacing w:after="0" w:line="240" w:lineRule="auto"/>
                    <w:jc w:val="center"/>
                  </w:pPr>
                  <w:r>
                    <w:rPr>
                      <w:rFonts w:ascii="Arial" w:eastAsia="Arial" w:hAnsi="Arial"/>
                      <w:color w:val="000000"/>
                      <w:sz w:val="14"/>
                    </w:rPr>
                    <w:t>23.10.2023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3B3297" w14:textId="77777777" w:rsidR="00E20197" w:rsidRDefault="00000000">
                  <w:pPr>
                    <w:spacing w:after="0" w:line="240" w:lineRule="auto"/>
                    <w:jc w:val="center"/>
                  </w:pPr>
                  <w:r>
                    <w:rPr>
                      <w:rFonts w:ascii="Arial" w:eastAsia="Arial" w:hAnsi="Arial"/>
                      <w:color w:val="000000"/>
                      <w:sz w:val="14"/>
                    </w:rPr>
                    <w:t>225843/533/1</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10BA6D" w14:textId="2707AFD5" w:rsidR="00E20197" w:rsidRDefault="00000000">
                  <w:pPr>
                    <w:spacing w:after="0" w:line="240" w:lineRule="auto"/>
                  </w:pPr>
                  <w:r>
                    <w:rPr>
                      <w:rFonts w:ascii="Arial" w:eastAsia="Arial" w:hAnsi="Arial"/>
                      <w:color w:val="000000"/>
                      <w:sz w:val="14"/>
                    </w:rPr>
                    <w:t>1</w:t>
                  </w:r>
                  <w:r w:rsidR="00A510CB">
                    <w:rPr>
                      <w:rFonts w:ascii="Arial" w:eastAsia="Arial" w:hAnsi="Arial"/>
                      <w:color w:val="000000"/>
                      <w:sz w:val="14"/>
                    </w:rPr>
                    <w:t xml:space="preserve"> mjesec</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CCACD4" w14:textId="77777777" w:rsidR="00E20197" w:rsidRDefault="00000000">
                  <w:pPr>
                    <w:spacing w:after="0" w:line="240" w:lineRule="auto"/>
                  </w:pPr>
                  <w:r>
                    <w:rPr>
                      <w:rFonts w:ascii="Arial" w:eastAsia="Arial" w:hAnsi="Arial"/>
                      <w:color w:val="000000"/>
                      <w:sz w:val="14"/>
                    </w:rPr>
                    <w:t>336,56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0F3AEC" w14:textId="77777777" w:rsidR="00E20197" w:rsidRDefault="00000000">
                  <w:pPr>
                    <w:spacing w:after="0" w:line="240" w:lineRule="auto"/>
                  </w:pPr>
                  <w:r>
                    <w:rPr>
                      <w:rFonts w:ascii="Arial" w:eastAsia="Arial" w:hAnsi="Arial"/>
                      <w:color w:val="000000"/>
                      <w:sz w:val="14"/>
                    </w:rPr>
                    <w:t>84,14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545DF4" w14:textId="77777777" w:rsidR="00E20197" w:rsidRDefault="00000000">
                  <w:pPr>
                    <w:spacing w:after="0" w:line="240" w:lineRule="auto"/>
                  </w:pPr>
                  <w:r>
                    <w:rPr>
                      <w:rFonts w:ascii="Arial" w:eastAsia="Arial" w:hAnsi="Arial"/>
                      <w:color w:val="000000"/>
                      <w:sz w:val="14"/>
                    </w:rPr>
                    <w:t>420,70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A53AF9"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D43A6D" w14:textId="77777777" w:rsidR="00E20197" w:rsidRDefault="00000000">
                  <w:pPr>
                    <w:spacing w:after="0" w:line="240" w:lineRule="auto"/>
                    <w:jc w:val="right"/>
                  </w:pPr>
                  <w:r>
                    <w:rPr>
                      <w:rFonts w:ascii="Arial" w:eastAsia="Arial" w:hAnsi="Arial"/>
                      <w:color w:val="000000"/>
                      <w:sz w:val="14"/>
                    </w:rPr>
                    <w:t>23.10.2023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D22483" w14:textId="77777777" w:rsidR="00E20197" w:rsidRDefault="00000000">
                  <w:pPr>
                    <w:spacing w:after="0" w:line="240" w:lineRule="auto"/>
                  </w:pPr>
                  <w:r>
                    <w:rPr>
                      <w:rFonts w:ascii="Arial" w:eastAsia="Arial" w:hAnsi="Arial"/>
                      <w:color w:val="000000"/>
                      <w:sz w:val="14"/>
                    </w:rPr>
                    <w:t>420,70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CFA948"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9DF403"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A71487" w14:textId="77777777" w:rsidR="00E20197" w:rsidRDefault="00000000">
                  <w:pPr>
                    <w:spacing w:after="0" w:line="240" w:lineRule="auto"/>
                    <w:jc w:val="center"/>
                  </w:pPr>
                  <w:r>
                    <w:rPr>
                      <w:rFonts w:ascii="Arial" w:eastAsia="Arial" w:hAnsi="Arial"/>
                      <w:color w:val="000000"/>
                      <w:sz w:val="14"/>
                    </w:rPr>
                    <w:t>18.12.2023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CB25C8" w14:textId="77777777" w:rsidR="00E20197" w:rsidRDefault="00000000">
                  <w:pPr>
                    <w:spacing w:after="0" w:line="240" w:lineRule="auto"/>
                    <w:jc w:val="center"/>
                  </w:pPr>
                  <w:r>
                    <w:rPr>
                      <w:rFonts w:ascii="Arial" w:eastAsia="Arial" w:hAnsi="Arial"/>
                      <w:color w:val="000000"/>
                      <w:sz w:val="14"/>
                    </w:rPr>
                    <w:t>18.12.2023</w:t>
                  </w:r>
                </w:p>
              </w:tc>
            </w:tr>
            <w:tr w:rsidR="00E20197" w14:paraId="014B0E45"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E2416E4" w14:textId="77777777" w:rsidR="00E20197" w:rsidRDefault="00000000">
                  <w:pPr>
                    <w:spacing w:after="0" w:line="240" w:lineRule="auto"/>
                  </w:pPr>
                  <w:r>
                    <w:rPr>
                      <w:rFonts w:ascii="Arial" w:eastAsia="Arial" w:hAnsi="Arial"/>
                      <w:color w:val="000000"/>
                      <w:sz w:val="14"/>
                    </w:rPr>
                    <w:t>1/2023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8EDDBB" w14:textId="77777777" w:rsidR="00E20197" w:rsidRDefault="00000000">
                  <w:pPr>
                    <w:spacing w:after="0" w:line="240" w:lineRule="auto"/>
                  </w:pPr>
                  <w:r>
                    <w:rPr>
                      <w:rFonts w:ascii="Arial" w:eastAsia="Arial" w:hAnsi="Arial"/>
                      <w:color w:val="000000"/>
                      <w:sz w:val="14"/>
                    </w:rPr>
                    <w:t>Računala i računalna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DD0B8E" w14:textId="77777777" w:rsidR="00E20197" w:rsidRDefault="00000000">
                  <w:pPr>
                    <w:spacing w:after="0" w:line="240" w:lineRule="auto"/>
                    <w:jc w:val="center"/>
                  </w:pPr>
                  <w:r>
                    <w:rPr>
                      <w:rFonts w:ascii="Arial" w:eastAsia="Arial" w:hAnsi="Arial"/>
                      <w:color w:val="000000"/>
                      <w:sz w:val="14"/>
                    </w:rPr>
                    <w:t>30213000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10F809"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086CF9"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498876" w14:textId="77777777" w:rsidR="00E20197" w:rsidRDefault="00000000">
                  <w:pPr>
                    <w:spacing w:after="0" w:line="240" w:lineRule="auto"/>
                  </w:pPr>
                  <w:r>
                    <w:rPr>
                      <w:rFonts w:ascii="Arial" w:eastAsia="Arial" w:hAnsi="Arial"/>
                      <w:color w:val="000000"/>
                      <w:sz w:val="14"/>
                    </w:rPr>
                    <w:t>IMAGE ENTER d.o.o. 86357741882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050862"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1F78A2" w14:textId="77777777" w:rsidR="00E20197" w:rsidRDefault="00000000">
                  <w:pPr>
                    <w:spacing w:after="0" w:line="240" w:lineRule="auto"/>
                    <w:jc w:val="center"/>
                  </w:pPr>
                  <w:r>
                    <w:rPr>
                      <w:rFonts w:ascii="Arial" w:eastAsia="Arial" w:hAnsi="Arial"/>
                      <w:color w:val="000000"/>
                      <w:sz w:val="14"/>
                    </w:rPr>
                    <w:t>07.11.2023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63C14F" w14:textId="77777777" w:rsidR="00E20197" w:rsidRDefault="00000000">
                  <w:pPr>
                    <w:spacing w:after="0" w:line="240" w:lineRule="auto"/>
                    <w:jc w:val="center"/>
                  </w:pPr>
                  <w:r>
                    <w:rPr>
                      <w:rFonts w:ascii="Arial" w:eastAsia="Arial" w:hAnsi="Arial"/>
                      <w:color w:val="000000"/>
                      <w:sz w:val="14"/>
                    </w:rPr>
                    <w:t>214/2023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FBC140" w14:textId="77777777" w:rsidR="00E20197" w:rsidRDefault="00000000">
                  <w:pPr>
                    <w:spacing w:after="0" w:line="240" w:lineRule="auto"/>
                  </w:pPr>
                  <w:r>
                    <w:rPr>
                      <w:rFonts w:ascii="Arial" w:eastAsia="Arial" w:hAnsi="Arial"/>
                      <w:color w:val="000000"/>
                      <w:sz w:val="14"/>
                    </w:rPr>
                    <w:t>30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318E05" w14:textId="77777777" w:rsidR="00E20197" w:rsidRDefault="00000000">
                  <w:pPr>
                    <w:spacing w:after="0" w:line="240" w:lineRule="auto"/>
                  </w:pPr>
                  <w:r>
                    <w:rPr>
                      <w:rFonts w:ascii="Arial" w:eastAsia="Arial" w:hAnsi="Arial"/>
                      <w:color w:val="000000"/>
                      <w:sz w:val="14"/>
                    </w:rPr>
                    <w:t>565,00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21FA29" w14:textId="77777777" w:rsidR="00E20197" w:rsidRDefault="00000000">
                  <w:pPr>
                    <w:spacing w:after="0" w:line="240" w:lineRule="auto"/>
                  </w:pPr>
                  <w:r>
                    <w:rPr>
                      <w:rFonts w:ascii="Arial" w:eastAsia="Arial" w:hAnsi="Arial"/>
                      <w:color w:val="000000"/>
                      <w:sz w:val="14"/>
                    </w:rPr>
                    <w:t>141,25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86AE0B" w14:textId="77777777" w:rsidR="00E20197" w:rsidRDefault="00000000">
                  <w:pPr>
                    <w:spacing w:after="0" w:line="240" w:lineRule="auto"/>
                  </w:pPr>
                  <w:r>
                    <w:rPr>
                      <w:rFonts w:ascii="Arial" w:eastAsia="Arial" w:hAnsi="Arial"/>
                      <w:color w:val="000000"/>
                      <w:sz w:val="14"/>
                    </w:rPr>
                    <w:t>706,25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CFA9D8"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B3B91B" w14:textId="77777777" w:rsidR="00E20197" w:rsidRDefault="00000000">
                  <w:pPr>
                    <w:spacing w:after="0" w:line="240" w:lineRule="auto"/>
                    <w:jc w:val="right"/>
                  </w:pPr>
                  <w:r>
                    <w:rPr>
                      <w:rFonts w:ascii="Arial" w:eastAsia="Arial" w:hAnsi="Arial"/>
                      <w:color w:val="000000"/>
                      <w:sz w:val="14"/>
                    </w:rPr>
                    <w:t>07.12.2023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D12165" w14:textId="77777777" w:rsidR="00E20197" w:rsidRDefault="00000000">
                  <w:pPr>
                    <w:spacing w:after="0" w:line="240" w:lineRule="auto"/>
                  </w:pPr>
                  <w:r>
                    <w:rPr>
                      <w:rFonts w:ascii="Arial" w:eastAsia="Arial" w:hAnsi="Arial"/>
                      <w:color w:val="000000"/>
                      <w:sz w:val="14"/>
                    </w:rPr>
                    <w:t>706,25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FAD856"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4A415F"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BAA317" w14:textId="77777777" w:rsidR="00E20197" w:rsidRDefault="00000000">
                  <w:pPr>
                    <w:spacing w:after="0" w:line="240" w:lineRule="auto"/>
                    <w:jc w:val="center"/>
                  </w:pPr>
                  <w:r>
                    <w:rPr>
                      <w:rFonts w:ascii="Arial" w:eastAsia="Arial" w:hAnsi="Arial"/>
                      <w:color w:val="000000"/>
                      <w:sz w:val="14"/>
                    </w:rPr>
                    <w:t>19.12.2023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0F916E" w14:textId="77777777" w:rsidR="00E20197" w:rsidRDefault="00000000">
                  <w:pPr>
                    <w:spacing w:after="0" w:line="240" w:lineRule="auto"/>
                    <w:jc w:val="center"/>
                  </w:pPr>
                  <w:r>
                    <w:rPr>
                      <w:rFonts w:ascii="Arial" w:eastAsia="Arial" w:hAnsi="Arial"/>
                      <w:color w:val="000000"/>
                      <w:sz w:val="14"/>
                    </w:rPr>
                    <w:t>19.12.2023</w:t>
                  </w:r>
                </w:p>
              </w:tc>
            </w:tr>
            <w:tr w:rsidR="00E20197" w14:paraId="2AE973BB"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6F105C" w14:textId="77777777" w:rsidR="00E20197" w:rsidRDefault="00000000">
                  <w:pPr>
                    <w:spacing w:after="0" w:line="240" w:lineRule="auto"/>
                  </w:pPr>
                  <w:r>
                    <w:rPr>
                      <w:rFonts w:ascii="Arial" w:eastAsia="Arial" w:hAnsi="Arial"/>
                      <w:color w:val="000000"/>
                      <w:sz w:val="14"/>
                    </w:rPr>
                    <w:t>2/2023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D3621B" w14:textId="77777777" w:rsidR="00E20197" w:rsidRDefault="00000000">
                  <w:pPr>
                    <w:spacing w:after="0" w:line="240" w:lineRule="auto"/>
                  </w:pPr>
                  <w:r>
                    <w:rPr>
                      <w:rFonts w:ascii="Arial" w:eastAsia="Arial" w:hAnsi="Arial"/>
                      <w:color w:val="000000"/>
                      <w:sz w:val="14"/>
                    </w:rPr>
                    <w:t>Razna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676C17" w14:textId="77777777" w:rsidR="00E20197" w:rsidRDefault="00000000">
                  <w:pPr>
                    <w:spacing w:after="0" w:line="240" w:lineRule="auto"/>
                    <w:jc w:val="center"/>
                  </w:pPr>
                  <w:r>
                    <w:rPr>
                      <w:rFonts w:ascii="Arial" w:eastAsia="Arial" w:hAnsi="Arial"/>
                      <w:color w:val="000000"/>
                      <w:sz w:val="14"/>
                    </w:rPr>
                    <w:t>39291000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AA96BB"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655EBF"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F0A4EC" w14:textId="77777777" w:rsidR="00E20197" w:rsidRDefault="00000000">
                  <w:pPr>
                    <w:spacing w:after="0" w:line="240" w:lineRule="auto"/>
                  </w:pPr>
                  <w:r>
                    <w:rPr>
                      <w:rFonts w:ascii="Arial" w:eastAsia="Arial" w:hAnsi="Arial"/>
                      <w:color w:val="000000"/>
                      <w:sz w:val="14"/>
                    </w:rPr>
                    <w:t>IMAGE ENTER d.o.o. 86357741882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F3BBEA"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7CD31B" w14:textId="77777777" w:rsidR="00E20197" w:rsidRDefault="00000000">
                  <w:pPr>
                    <w:spacing w:after="0" w:line="240" w:lineRule="auto"/>
                    <w:jc w:val="center"/>
                  </w:pPr>
                  <w:r>
                    <w:rPr>
                      <w:rFonts w:ascii="Arial" w:eastAsia="Arial" w:hAnsi="Arial"/>
                      <w:color w:val="000000"/>
                      <w:sz w:val="14"/>
                    </w:rPr>
                    <w:t>08.11.2023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BB7725" w14:textId="77777777" w:rsidR="00E20197" w:rsidRDefault="00000000">
                  <w:pPr>
                    <w:spacing w:after="0" w:line="240" w:lineRule="auto"/>
                    <w:jc w:val="center"/>
                  </w:pPr>
                  <w:r>
                    <w:rPr>
                      <w:rFonts w:ascii="Arial" w:eastAsia="Arial" w:hAnsi="Arial"/>
                      <w:color w:val="000000"/>
                      <w:sz w:val="14"/>
                    </w:rPr>
                    <w:t>217/2023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D69319" w14:textId="77777777" w:rsidR="00E20197" w:rsidRDefault="00000000">
                  <w:pPr>
                    <w:spacing w:after="0" w:line="240" w:lineRule="auto"/>
                  </w:pPr>
                  <w:r>
                    <w:rPr>
                      <w:rFonts w:ascii="Arial" w:eastAsia="Arial" w:hAnsi="Arial"/>
                      <w:color w:val="000000"/>
                      <w:sz w:val="14"/>
                    </w:rPr>
                    <w:t>30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D5D297" w14:textId="77777777" w:rsidR="00E20197" w:rsidRDefault="00000000">
                  <w:pPr>
                    <w:spacing w:after="0" w:line="240" w:lineRule="auto"/>
                  </w:pPr>
                  <w:r>
                    <w:rPr>
                      <w:rFonts w:ascii="Arial" w:eastAsia="Arial" w:hAnsi="Arial"/>
                      <w:color w:val="000000"/>
                      <w:sz w:val="14"/>
                    </w:rPr>
                    <w:t>593,50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FCC0A5" w14:textId="77777777" w:rsidR="00E20197" w:rsidRDefault="00000000">
                  <w:pPr>
                    <w:spacing w:after="0" w:line="240" w:lineRule="auto"/>
                  </w:pPr>
                  <w:r>
                    <w:rPr>
                      <w:rFonts w:ascii="Arial" w:eastAsia="Arial" w:hAnsi="Arial"/>
                      <w:color w:val="000000"/>
                      <w:sz w:val="14"/>
                    </w:rPr>
                    <w:t>148,38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777952" w14:textId="77777777" w:rsidR="00E20197" w:rsidRDefault="00000000">
                  <w:pPr>
                    <w:spacing w:after="0" w:line="240" w:lineRule="auto"/>
                  </w:pPr>
                  <w:r>
                    <w:rPr>
                      <w:rFonts w:ascii="Arial" w:eastAsia="Arial" w:hAnsi="Arial"/>
                      <w:color w:val="000000"/>
                      <w:sz w:val="14"/>
                    </w:rPr>
                    <w:t>741,88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761088"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653821" w14:textId="77777777" w:rsidR="00E20197" w:rsidRDefault="00000000">
                  <w:pPr>
                    <w:spacing w:after="0" w:line="240" w:lineRule="auto"/>
                    <w:jc w:val="right"/>
                  </w:pPr>
                  <w:r>
                    <w:rPr>
                      <w:rFonts w:ascii="Arial" w:eastAsia="Arial" w:hAnsi="Arial"/>
                      <w:color w:val="000000"/>
                      <w:sz w:val="14"/>
                    </w:rPr>
                    <w:t>08.12.2023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27143E" w14:textId="77777777" w:rsidR="00E20197" w:rsidRDefault="00000000">
                  <w:pPr>
                    <w:spacing w:after="0" w:line="240" w:lineRule="auto"/>
                  </w:pPr>
                  <w:r>
                    <w:rPr>
                      <w:rFonts w:ascii="Arial" w:eastAsia="Arial" w:hAnsi="Arial"/>
                      <w:color w:val="000000"/>
                      <w:sz w:val="14"/>
                    </w:rPr>
                    <w:t>741,88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406897"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F92911"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A96491" w14:textId="77777777" w:rsidR="00E20197" w:rsidRDefault="00000000">
                  <w:pPr>
                    <w:spacing w:after="0" w:line="240" w:lineRule="auto"/>
                    <w:jc w:val="center"/>
                  </w:pPr>
                  <w:r>
                    <w:rPr>
                      <w:rFonts w:ascii="Arial" w:eastAsia="Arial" w:hAnsi="Arial"/>
                      <w:color w:val="000000"/>
                      <w:sz w:val="14"/>
                    </w:rPr>
                    <w:t>19.12.2023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83DE07" w14:textId="77777777" w:rsidR="00E20197" w:rsidRDefault="00000000">
                  <w:pPr>
                    <w:spacing w:after="0" w:line="240" w:lineRule="auto"/>
                    <w:jc w:val="center"/>
                  </w:pPr>
                  <w:r>
                    <w:rPr>
                      <w:rFonts w:ascii="Arial" w:eastAsia="Arial" w:hAnsi="Arial"/>
                      <w:color w:val="000000"/>
                      <w:sz w:val="14"/>
                    </w:rPr>
                    <w:t>19.12.2023</w:t>
                  </w:r>
                </w:p>
              </w:tc>
            </w:tr>
            <w:tr w:rsidR="00E20197" w14:paraId="460EC6EE"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09A7D2" w14:textId="77777777" w:rsidR="00E20197" w:rsidRDefault="00000000">
                  <w:pPr>
                    <w:spacing w:after="0" w:line="240" w:lineRule="auto"/>
                  </w:pPr>
                  <w:r>
                    <w:rPr>
                      <w:rFonts w:ascii="Arial" w:eastAsia="Arial" w:hAnsi="Arial"/>
                      <w:color w:val="000000"/>
                      <w:sz w:val="14"/>
                    </w:rPr>
                    <w:t>4/2023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7809CA" w14:textId="77777777" w:rsidR="00E20197" w:rsidRDefault="00000000">
                  <w:pPr>
                    <w:spacing w:after="0" w:line="240" w:lineRule="auto"/>
                  </w:pPr>
                  <w:r>
                    <w:rPr>
                      <w:rFonts w:ascii="Arial" w:eastAsia="Arial" w:hAnsi="Arial"/>
                      <w:color w:val="000000"/>
                      <w:sz w:val="14"/>
                    </w:rPr>
                    <w:t>Usluga cestovnog prijevoza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21C76CE" w14:textId="77777777" w:rsidR="00E20197" w:rsidRDefault="00000000">
                  <w:pPr>
                    <w:spacing w:after="0" w:line="240" w:lineRule="auto"/>
                    <w:jc w:val="center"/>
                  </w:pPr>
                  <w:r>
                    <w:rPr>
                      <w:rFonts w:ascii="Arial" w:eastAsia="Arial" w:hAnsi="Arial"/>
                      <w:color w:val="000000"/>
                      <w:sz w:val="14"/>
                    </w:rPr>
                    <w:t>60112000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06904F"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DAE783"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F06AFF" w14:textId="77777777" w:rsidR="00E20197" w:rsidRDefault="00000000">
                  <w:pPr>
                    <w:spacing w:after="0" w:line="240" w:lineRule="auto"/>
                  </w:pPr>
                  <w:r>
                    <w:rPr>
                      <w:rFonts w:ascii="Arial" w:eastAsia="Arial" w:hAnsi="Arial"/>
                      <w:color w:val="000000"/>
                      <w:sz w:val="14"/>
                    </w:rPr>
                    <w:t>ČAZMATRANS PROMET d.o.o. 96107776452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45B3BE"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0D6AA5" w14:textId="77777777" w:rsidR="00E20197" w:rsidRDefault="00000000">
                  <w:pPr>
                    <w:spacing w:after="0" w:line="240" w:lineRule="auto"/>
                    <w:jc w:val="center"/>
                  </w:pPr>
                  <w:r>
                    <w:rPr>
                      <w:rFonts w:ascii="Arial" w:eastAsia="Arial" w:hAnsi="Arial"/>
                      <w:color w:val="000000"/>
                      <w:sz w:val="14"/>
                    </w:rPr>
                    <w:t>04.12.2023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C127FD" w14:textId="77777777" w:rsidR="00E20197" w:rsidRDefault="00000000">
                  <w:pPr>
                    <w:spacing w:after="0" w:line="240" w:lineRule="auto"/>
                    <w:jc w:val="center"/>
                  </w:pPr>
                  <w:r>
                    <w:rPr>
                      <w:rFonts w:ascii="Arial" w:eastAsia="Arial" w:hAnsi="Arial"/>
                      <w:color w:val="000000"/>
                      <w:sz w:val="14"/>
                    </w:rPr>
                    <w:t>246/2023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C27EBE8" w14:textId="77777777" w:rsidR="00E20197" w:rsidRDefault="00000000">
                  <w:pPr>
                    <w:spacing w:after="0" w:line="240" w:lineRule="auto"/>
                  </w:pPr>
                  <w:r>
                    <w:rPr>
                      <w:rFonts w:ascii="Arial" w:eastAsia="Arial" w:hAnsi="Arial"/>
                      <w:color w:val="000000"/>
                      <w:sz w:val="14"/>
                    </w:rPr>
                    <w:t>15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91D256" w14:textId="77777777" w:rsidR="00E20197" w:rsidRDefault="00000000">
                  <w:pPr>
                    <w:spacing w:after="0" w:line="240" w:lineRule="auto"/>
                  </w:pPr>
                  <w:r>
                    <w:rPr>
                      <w:rFonts w:ascii="Arial" w:eastAsia="Arial" w:hAnsi="Arial"/>
                      <w:color w:val="000000"/>
                      <w:sz w:val="14"/>
                    </w:rPr>
                    <w:t>1.520,00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3F09C7" w14:textId="77777777" w:rsidR="00E20197" w:rsidRDefault="00000000">
                  <w:pPr>
                    <w:spacing w:after="0" w:line="240" w:lineRule="auto"/>
                  </w:pPr>
                  <w:r>
                    <w:rPr>
                      <w:rFonts w:ascii="Arial" w:eastAsia="Arial" w:hAnsi="Arial"/>
                      <w:color w:val="000000"/>
                      <w:sz w:val="14"/>
                    </w:rPr>
                    <w:t>380,00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66FDA5" w14:textId="77777777" w:rsidR="00E20197" w:rsidRDefault="00000000">
                  <w:pPr>
                    <w:spacing w:after="0" w:line="240" w:lineRule="auto"/>
                  </w:pPr>
                  <w:r>
                    <w:rPr>
                      <w:rFonts w:ascii="Arial" w:eastAsia="Arial" w:hAnsi="Arial"/>
                      <w:color w:val="000000"/>
                      <w:sz w:val="14"/>
                    </w:rPr>
                    <w:t>1.900,00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1D8193"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00CE0E" w14:textId="77777777" w:rsidR="00E20197" w:rsidRDefault="00000000">
                  <w:pPr>
                    <w:spacing w:after="0" w:line="240" w:lineRule="auto"/>
                    <w:jc w:val="right"/>
                  </w:pPr>
                  <w:r>
                    <w:rPr>
                      <w:rFonts w:ascii="Arial" w:eastAsia="Arial" w:hAnsi="Arial"/>
                      <w:color w:val="000000"/>
                      <w:sz w:val="14"/>
                    </w:rPr>
                    <w:t>19.12.2023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EDA6E7" w14:textId="77777777" w:rsidR="00E20197" w:rsidRDefault="00000000">
                  <w:pPr>
                    <w:spacing w:after="0" w:line="240" w:lineRule="auto"/>
                  </w:pPr>
                  <w:r>
                    <w:rPr>
                      <w:rFonts w:ascii="Arial" w:eastAsia="Arial" w:hAnsi="Arial"/>
                      <w:color w:val="000000"/>
                      <w:sz w:val="14"/>
                    </w:rPr>
                    <w:t>1.900,00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E28F87B"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D17D99"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CC143F" w14:textId="77777777" w:rsidR="00E20197" w:rsidRDefault="00000000">
                  <w:pPr>
                    <w:spacing w:after="0" w:line="240" w:lineRule="auto"/>
                    <w:jc w:val="center"/>
                  </w:pPr>
                  <w:r>
                    <w:rPr>
                      <w:rFonts w:ascii="Arial" w:eastAsia="Arial" w:hAnsi="Arial"/>
                      <w:color w:val="000000"/>
                      <w:sz w:val="14"/>
                    </w:rPr>
                    <w:t>19.12.2023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31A188" w14:textId="77777777" w:rsidR="00E20197" w:rsidRDefault="00000000">
                  <w:pPr>
                    <w:spacing w:after="0" w:line="240" w:lineRule="auto"/>
                    <w:jc w:val="center"/>
                  </w:pPr>
                  <w:r>
                    <w:rPr>
                      <w:rFonts w:ascii="Arial" w:eastAsia="Arial" w:hAnsi="Arial"/>
                      <w:color w:val="000000"/>
                      <w:sz w:val="14"/>
                    </w:rPr>
                    <w:t>19.12.2023</w:t>
                  </w:r>
                </w:p>
              </w:tc>
            </w:tr>
            <w:tr w:rsidR="00E20197" w14:paraId="5E21FB24" w14:textId="77777777" w:rsidTr="00A510CB">
              <w:trPr>
                <w:trHeight w:val="262"/>
              </w:trPr>
              <w:tc>
                <w:tcPr>
                  <w:tcW w:w="139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F28149" w14:textId="77777777" w:rsidR="00E20197" w:rsidRDefault="00000000">
                  <w:pPr>
                    <w:spacing w:after="0" w:line="240" w:lineRule="auto"/>
                  </w:pPr>
                  <w:r>
                    <w:rPr>
                      <w:rFonts w:ascii="Arial" w:eastAsia="Arial" w:hAnsi="Arial"/>
                      <w:color w:val="000000"/>
                      <w:sz w:val="14"/>
                    </w:rPr>
                    <w:t>1/2023</w:t>
                  </w:r>
                </w:p>
              </w:tc>
              <w:tc>
                <w:tcPr>
                  <w:tcW w:w="1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556ABC7" w14:textId="77777777" w:rsidR="00E20197" w:rsidRDefault="00000000">
                  <w:pPr>
                    <w:spacing w:after="0" w:line="240" w:lineRule="auto"/>
                  </w:pPr>
                  <w:r>
                    <w:rPr>
                      <w:rFonts w:ascii="Arial" w:eastAsia="Arial" w:hAnsi="Arial"/>
                      <w:color w:val="000000"/>
                      <w:sz w:val="14"/>
                    </w:rPr>
                    <w:t>Računala i računalna oprema</w:t>
                  </w:r>
                </w:p>
              </w:tc>
              <w:tc>
                <w:tcPr>
                  <w:tcW w:w="85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08DE76" w14:textId="77777777" w:rsidR="00E20197" w:rsidRDefault="00000000">
                  <w:pPr>
                    <w:spacing w:after="0" w:line="240" w:lineRule="auto"/>
                    <w:jc w:val="center"/>
                  </w:pPr>
                  <w:r>
                    <w:rPr>
                      <w:rFonts w:ascii="Arial" w:eastAsia="Arial" w:hAnsi="Arial"/>
                      <w:color w:val="000000"/>
                      <w:sz w:val="14"/>
                    </w:rPr>
                    <w:t>30213000</w:t>
                  </w:r>
                </w:p>
              </w:tc>
              <w:tc>
                <w:tcPr>
                  <w:tcW w:w="13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4B47A8" w14:textId="77777777" w:rsidR="00E20197" w:rsidRDefault="00E20197">
                  <w:pPr>
                    <w:spacing w:after="0" w:line="240" w:lineRule="auto"/>
                  </w:pPr>
                </w:p>
              </w:tc>
              <w:tc>
                <w:tcPr>
                  <w:tcW w:w="117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08DC5C" w14:textId="77777777" w:rsidR="00E20197" w:rsidRDefault="00000000">
                  <w:pPr>
                    <w:spacing w:after="0" w:line="240" w:lineRule="auto"/>
                  </w:pPr>
                  <w:r>
                    <w:rPr>
                      <w:rFonts w:ascii="Arial" w:eastAsia="Arial" w:hAnsi="Arial"/>
                      <w:color w:val="000000"/>
                      <w:sz w:val="14"/>
                    </w:rPr>
                    <w:t>Jednostavna nabava</w:t>
                  </w:r>
                </w:p>
              </w:tc>
              <w:tc>
                <w:tcPr>
                  <w:tcW w:w="147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FA9793" w14:textId="77777777" w:rsidR="00E20197" w:rsidRDefault="00000000">
                  <w:pPr>
                    <w:spacing w:after="0" w:line="240" w:lineRule="auto"/>
                  </w:pPr>
                  <w:r>
                    <w:rPr>
                      <w:rFonts w:ascii="Arial" w:eastAsia="Arial" w:hAnsi="Arial"/>
                      <w:color w:val="000000"/>
                      <w:sz w:val="14"/>
                    </w:rPr>
                    <w:t>IMAGE ENTER d.o.o. 86357741882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D95E0A8" w14:textId="77777777" w:rsidR="00E20197" w:rsidRDefault="00E20197">
                  <w:pPr>
                    <w:spacing w:after="0" w:line="240" w:lineRule="auto"/>
                  </w:pPr>
                </w:p>
              </w:tc>
              <w:tc>
                <w:tcPr>
                  <w:tcW w:w="95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D86959" w14:textId="77777777" w:rsidR="00E20197" w:rsidRDefault="00000000">
                  <w:pPr>
                    <w:spacing w:after="0" w:line="240" w:lineRule="auto"/>
                    <w:jc w:val="center"/>
                  </w:pPr>
                  <w:r>
                    <w:rPr>
                      <w:rFonts w:ascii="Arial" w:eastAsia="Arial" w:hAnsi="Arial"/>
                      <w:color w:val="000000"/>
                      <w:sz w:val="14"/>
                    </w:rPr>
                    <w:t>15.12.2023</w:t>
                  </w:r>
                </w:p>
              </w:tc>
              <w:tc>
                <w:tcPr>
                  <w:tcW w:w="101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4E266A" w14:textId="77777777" w:rsidR="00E20197" w:rsidRDefault="00000000">
                  <w:pPr>
                    <w:spacing w:after="0" w:line="240" w:lineRule="auto"/>
                    <w:jc w:val="center"/>
                  </w:pPr>
                  <w:r>
                    <w:rPr>
                      <w:rFonts w:ascii="Arial" w:eastAsia="Arial" w:hAnsi="Arial"/>
                      <w:color w:val="000000"/>
                      <w:sz w:val="14"/>
                    </w:rPr>
                    <w:t>243/2023</w:t>
                  </w:r>
                </w:p>
              </w:tc>
              <w:tc>
                <w:tcPr>
                  <w:tcW w:w="122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249B5B" w14:textId="77777777" w:rsidR="00E20197" w:rsidRDefault="00000000">
                  <w:pPr>
                    <w:spacing w:after="0" w:line="240" w:lineRule="auto"/>
                  </w:pPr>
                  <w:r>
                    <w:rPr>
                      <w:rFonts w:ascii="Arial" w:eastAsia="Arial" w:hAnsi="Arial"/>
                      <w:color w:val="000000"/>
                      <w:sz w:val="14"/>
                    </w:rPr>
                    <w:t>10 dana</w:t>
                  </w:r>
                </w:p>
              </w:tc>
              <w:tc>
                <w:tcPr>
                  <w:tcW w:w="92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268CCA6" w14:textId="77777777" w:rsidR="00E20197" w:rsidRDefault="00000000">
                  <w:pPr>
                    <w:spacing w:after="0" w:line="240" w:lineRule="auto"/>
                  </w:pPr>
                  <w:r>
                    <w:rPr>
                      <w:rFonts w:ascii="Arial" w:eastAsia="Arial" w:hAnsi="Arial"/>
                      <w:color w:val="000000"/>
                      <w:sz w:val="14"/>
                    </w:rPr>
                    <w:t>669,00 EUR</w:t>
                  </w:r>
                </w:p>
              </w:tc>
              <w:tc>
                <w:tcPr>
                  <w:tcW w:w="107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7FC6EF" w14:textId="77777777" w:rsidR="00E20197" w:rsidRDefault="00000000">
                  <w:pPr>
                    <w:spacing w:after="0" w:line="240" w:lineRule="auto"/>
                  </w:pPr>
                  <w:r>
                    <w:rPr>
                      <w:rFonts w:ascii="Arial" w:eastAsia="Arial" w:hAnsi="Arial"/>
                      <w:color w:val="000000"/>
                      <w:sz w:val="14"/>
                    </w:rPr>
                    <w:t>167,25 EUR</w:t>
                  </w:r>
                </w:p>
              </w:tc>
              <w:tc>
                <w:tcPr>
                  <w:tcW w:w="99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FF955E" w14:textId="77777777" w:rsidR="00E20197" w:rsidRDefault="00000000">
                  <w:pPr>
                    <w:spacing w:after="0" w:line="240" w:lineRule="auto"/>
                  </w:pPr>
                  <w:r>
                    <w:rPr>
                      <w:rFonts w:ascii="Arial" w:eastAsia="Arial" w:hAnsi="Arial"/>
                      <w:color w:val="000000"/>
                      <w:sz w:val="14"/>
                    </w:rPr>
                    <w:t>836,25 EUR</w:t>
                  </w:r>
                </w:p>
              </w:tc>
              <w:tc>
                <w:tcPr>
                  <w:tcW w:w="122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12091E" w14:textId="77777777" w:rsidR="00E20197" w:rsidRDefault="00000000">
                  <w:pPr>
                    <w:spacing w:after="0" w:line="240" w:lineRule="auto"/>
                    <w:jc w:val="center"/>
                  </w:pPr>
                  <w:r>
                    <w:rPr>
                      <w:rFonts w:ascii="Arial" w:eastAsia="Arial" w:hAnsi="Arial"/>
                      <w:color w:val="000000"/>
                      <w:sz w:val="14"/>
                    </w:rPr>
                    <w:t>Ne</w:t>
                  </w:r>
                </w:p>
              </w:tc>
              <w:tc>
                <w:tcPr>
                  <w:tcW w:w="98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F4B929" w14:textId="77777777" w:rsidR="00E20197" w:rsidRDefault="00000000">
                  <w:pPr>
                    <w:spacing w:after="0" w:line="240" w:lineRule="auto"/>
                    <w:jc w:val="right"/>
                  </w:pPr>
                  <w:r>
                    <w:rPr>
                      <w:rFonts w:ascii="Arial" w:eastAsia="Arial" w:hAnsi="Arial"/>
                      <w:color w:val="000000"/>
                      <w:sz w:val="14"/>
                    </w:rPr>
                    <w:t>27.12.2023</w:t>
                  </w:r>
                </w:p>
              </w:tc>
              <w:tc>
                <w:tcPr>
                  <w:tcW w:w="107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703E13" w14:textId="77777777" w:rsidR="00E20197" w:rsidRDefault="00000000">
                  <w:pPr>
                    <w:spacing w:after="0" w:line="240" w:lineRule="auto"/>
                  </w:pPr>
                  <w:r>
                    <w:rPr>
                      <w:rFonts w:ascii="Arial" w:eastAsia="Arial" w:hAnsi="Arial"/>
                      <w:color w:val="000000"/>
                      <w:sz w:val="14"/>
                    </w:rPr>
                    <w:t>836,25 EUR</w:t>
                  </w:r>
                </w:p>
              </w:tc>
              <w:tc>
                <w:tcPr>
                  <w:tcW w:w="182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0A331F" w14:textId="77777777" w:rsidR="00E20197" w:rsidRDefault="00000000">
                  <w:pPr>
                    <w:spacing w:after="0" w:line="240" w:lineRule="auto"/>
                  </w:pPr>
                  <w:r>
                    <w:rPr>
                      <w:rFonts w:ascii="Arial" w:eastAsia="Arial" w:hAnsi="Arial"/>
                      <w:color w:val="000000"/>
                      <w:sz w:val="14"/>
                    </w:rPr>
                    <w:br/>
                  </w:r>
                </w:p>
              </w:tc>
              <w:tc>
                <w:tcPr>
                  <w:tcW w:w="194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580C65" w14:textId="77777777" w:rsidR="00E20197" w:rsidRDefault="00E20197">
                  <w:pPr>
                    <w:spacing w:after="0" w:line="240" w:lineRule="auto"/>
                  </w:pPr>
                </w:p>
              </w:tc>
              <w:tc>
                <w:tcPr>
                  <w:tcW w:w="887"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E05A41" w14:textId="77777777" w:rsidR="00E20197" w:rsidRDefault="00000000">
                  <w:pPr>
                    <w:spacing w:after="0" w:line="240" w:lineRule="auto"/>
                    <w:jc w:val="center"/>
                  </w:pPr>
                  <w:r>
                    <w:rPr>
                      <w:rFonts w:ascii="Arial" w:eastAsia="Arial" w:hAnsi="Arial"/>
                      <w:color w:val="000000"/>
                      <w:sz w:val="14"/>
                    </w:rPr>
                    <w:t>22.12.2023</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F3481B" w14:textId="77777777" w:rsidR="00E20197" w:rsidRDefault="00000000">
                  <w:pPr>
                    <w:spacing w:after="0" w:line="240" w:lineRule="auto"/>
                    <w:jc w:val="center"/>
                  </w:pPr>
                  <w:r>
                    <w:rPr>
                      <w:rFonts w:ascii="Arial" w:eastAsia="Arial" w:hAnsi="Arial"/>
                      <w:color w:val="000000"/>
                      <w:sz w:val="14"/>
                    </w:rPr>
                    <w:t>22.12.2023</w:t>
                  </w:r>
                </w:p>
              </w:tc>
            </w:tr>
          </w:tbl>
          <w:p w14:paraId="58AC6AEB" w14:textId="77777777" w:rsidR="00E20197" w:rsidRDefault="00E20197">
            <w:pPr>
              <w:spacing w:after="0" w:line="240" w:lineRule="auto"/>
            </w:pPr>
          </w:p>
        </w:tc>
        <w:tc>
          <w:tcPr>
            <w:tcW w:w="524" w:type="dxa"/>
          </w:tcPr>
          <w:p w14:paraId="20B1CDC3" w14:textId="77777777" w:rsidR="00E20197" w:rsidRDefault="00E20197">
            <w:pPr>
              <w:pStyle w:val="EmptyCellLayoutStyle"/>
              <w:spacing w:after="0" w:line="240" w:lineRule="auto"/>
            </w:pPr>
          </w:p>
        </w:tc>
      </w:tr>
      <w:tr w:rsidR="00E20197" w14:paraId="3D949568" w14:textId="77777777">
        <w:trPr>
          <w:trHeight w:val="100"/>
        </w:trPr>
        <w:tc>
          <w:tcPr>
            <w:tcW w:w="35" w:type="dxa"/>
          </w:tcPr>
          <w:p w14:paraId="1711F1CC" w14:textId="77777777" w:rsidR="00E20197" w:rsidRDefault="00E20197">
            <w:pPr>
              <w:pStyle w:val="EmptyCellLayoutStyle"/>
              <w:spacing w:after="0" w:line="240" w:lineRule="auto"/>
            </w:pPr>
          </w:p>
        </w:tc>
        <w:tc>
          <w:tcPr>
            <w:tcW w:w="0" w:type="dxa"/>
          </w:tcPr>
          <w:p w14:paraId="2675D74F" w14:textId="77777777" w:rsidR="00E20197" w:rsidRDefault="00E20197">
            <w:pPr>
              <w:pStyle w:val="EmptyCellLayoutStyle"/>
              <w:spacing w:after="0" w:line="240" w:lineRule="auto"/>
            </w:pPr>
          </w:p>
        </w:tc>
        <w:tc>
          <w:tcPr>
            <w:tcW w:w="21044" w:type="dxa"/>
          </w:tcPr>
          <w:p w14:paraId="11D1AE05" w14:textId="77777777" w:rsidR="00E20197" w:rsidRDefault="00E20197">
            <w:pPr>
              <w:pStyle w:val="EmptyCellLayoutStyle"/>
              <w:spacing w:after="0" w:line="240" w:lineRule="auto"/>
            </w:pPr>
          </w:p>
        </w:tc>
        <w:tc>
          <w:tcPr>
            <w:tcW w:w="3386" w:type="dxa"/>
          </w:tcPr>
          <w:p w14:paraId="340DB1C3" w14:textId="77777777" w:rsidR="00E20197" w:rsidRDefault="00E20197">
            <w:pPr>
              <w:pStyle w:val="EmptyCellLayoutStyle"/>
              <w:spacing w:after="0" w:line="240" w:lineRule="auto"/>
            </w:pPr>
          </w:p>
        </w:tc>
        <w:tc>
          <w:tcPr>
            <w:tcW w:w="524" w:type="dxa"/>
          </w:tcPr>
          <w:p w14:paraId="0C69454F" w14:textId="77777777" w:rsidR="00E20197" w:rsidRDefault="00E20197">
            <w:pPr>
              <w:pStyle w:val="EmptyCellLayoutStyle"/>
              <w:spacing w:after="0" w:line="240" w:lineRule="auto"/>
            </w:pPr>
          </w:p>
        </w:tc>
      </w:tr>
      <w:tr w:rsidR="00E20197" w14:paraId="1D22354B" w14:textId="77777777">
        <w:trPr>
          <w:trHeight w:val="340"/>
        </w:trPr>
        <w:tc>
          <w:tcPr>
            <w:tcW w:w="35" w:type="dxa"/>
          </w:tcPr>
          <w:p w14:paraId="083488FB" w14:textId="77777777" w:rsidR="00E20197" w:rsidRDefault="00E20197">
            <w:pPr>
              <w:pStyle w:val="EmptyCellLayoutStyle"/>
              <w:spacing w:after="0" w:line="240" w:lineRule="auto"/>
            </w:pPr>
          </w:p>
        </w:tc>
        <w:tc>
          <w:tcPr>
            <w:tcW w:w="0" w:type="dxa"/>
          </w:tcPr>
          <w:p w14:paraId="6277C29F" w14:textId="77777777" w:rsidR="00E20197" w:rsidRDefault="00E20197">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4"/>
            </w:tblGrid>
            <w:tr w:rsidR="00E20197" w14:paraId="66D55205" w14:textId="77777777">
              <w:trPr>
                <w:trHeight w:val="262"/>
              </w:trPr>
              <w:tc>
                <w:tcPr>
                  <w:tcW w:w="21044" w:type="dxa"/>
                  <w:tcBorders>
                    <w:top w:val="nil"/>
                    <w:left w:val="nil"/>
                    <w:bottom w:val="nil"/>
                    <w:right w:val="nil"/>
                  </w:tcBorders>
                  <w:shd w:val="clear" w:color="auto" w:fill="DCDCDC"/>
                  <w:tcMar>
                    <w:top w:w="39" w:type="dxa"/>
                    <w:left w:w="39" w:type="dxa"/>
                    <w:bottom w:w="39" w:type="dxa"/>
                    <w:right w:w="39" w:type="dxa"/>
                  </w:tcMar>
                  <w:vAlign w:val="center"/>
                </w:tcPr>
                <w:p w14:paraId="27724BDE" w14:textId="77777777" w:rsidR="00E20197" w:rsidRDefault="00000000">
                  <w:pPr>
                    <w:spacing w:after="0" w:line="240" w:lineRule="auto"/>
                  </w:pPr>
                  <w:r>
                    <w:rPr>
                      <w:rFonts w:ascii="Arial" w:eastAsia="Arial" w:hAnsi="Arial"/>
                      <w:color w:val="000000"/>
                      <w:sz w:val="16"/>
                    </w:rPr>
                    <w:t>*Ažuriranje ugovora u tijeku.</w:t>
                  </w:r>
                </w:p>
              </w:tc>
            </w:tr>
          </w:tbl>
          <w:p w14:paraId="20B889DF" w14:textId="77777777" w:rsidR="00E20197" w:rsidRDefault="00E20197">
            <w:pPr>
              <w:spacing w:after="0" w:line="240" w:lineRule="auto"/>
            </w:pPr>
          </w:p>
        </w:tc>
        <w:tc>
          <w:tcPr>
            <w:tcW w:w="3386" w:type="dxa"/>
          </w:tcPr>
          <w:p w14:paraId="628DF3BF" w14:textId="77777777" w:rsidR="00E20197" w:rsidRDefault="00E20197">
            <w:pPr>
              <w:pStyle w:val="EmptyCellLayoutStyle"/>
              <w:spacing w:after="0" w:line="240" w:lineRule="auto"/>
            </w:pPr>
          </w:p>
        </w:tc>
        <w:tc>
          <w:tcPr>
            <w:tcW w:w="524" w:type="dxa"/>
          </w:tcPr>
          <w:p w14:paraId="7ACCC804" w14:textId="77777777" w:rsidR="00E20197" w:rsidRDefault="00E20197">
            <w:pPr>
              <w:pStyle w:val="EmptyCellLayoutStyle"/>
              <w:spacing w:after="0" w:line="240" w:lineRule="auto"/>
            </w:pPr>
          </w:p>
        </w:tc>
      </w:tr>
      <w:tr w:rsidR="00E20197" w14:paraId="4157DEB2" w14:textId="77777777">
        <w:trPr>
          <w:trHeight w:val="3820"/>
        </w:trPr>
        <w:tc>
          <w:tcPr>
            <w:tcW w:w="35" w:type="dxa"/>
          </w:tcPr>
          <w:p w14:paraId="44635131" w14:textId="77777777" w:rsidR="00E20197" w:rsidRDefault="00E20197">
            <w:pPr>
              <w:pStyle w:val="EmptyCellLayoutStyle"/>
              <w:spacing w:after="0" w:line="240" w:lineRule="auto"/>
            </w:pPr>
          </w:p>
        </w:tc>
        <w:tc>
          <w:tcPr>
            <w:tcW w:w="0" w:type="dxa"/>
          </w:tcPr>
          <w:p w14:paraId="312EA190" w14:textId="77777777" w:rsidR="00E20197" w:rsidRDefault="00E20197">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4"/>
            </w:tblGrid>
            <w:tr w:rsidR="00E20197" w14:paraId="525491BC" w14:textId="77777777">
              <w:trPr>
                <w:trHeight w:val="3742"/>
              </w:trPr>
              <w:tc>
                <w:tcPr>
                  <w:tcW w:w="21044" w:type="dxa"/>
                  <w:tcBorders>
                    <w:top w:val="nil"/>
                    <w:left w:val="nil"/>
                    <w:bottom w:val="nil"/>
                    <w:right w:val="nil"/>
                  </w:tcBorders>
                  <w:tcMar>
                    <w:top w:w="39" w:type="dxa"/>
                    <w:left w:w="39" w:type="dxa"/>
                    <w:bottom w:w="39" w:type="dxa"/>
                    <w:right w:w="39" w:type="dxa"/>
                  </w:tcMar>
                </w:tcPr>
                <w:p w14:paraId="64F8E634" w14:textId="77777777" w:rsidR="00E20197" w:rsidRDefault="00000000">
                  <w:pPr>
                    <w:spacing w:after="0" w:line="240" w:lineRule="auto"/>
                  </w:pPr>
                  <w:r>
                    <w:rPr>
                      <w:rFonts w:ascii="Arial" w:eastAsia="Arial" w:hAnsi="Arial"/>
                      <w:b/>
                      <w:color w:val="000000"/>
                      <w:sz w:val="16"/>
                    </w:rPr>
                    <w:t>Puno značenje  stupaca sukladno Pravilniku o planu nabave, registru ugovora, prethodnom savjetovanju i analizi tržišta u javnoj nabavi (NN 101/2017):</w:t>
                  </w:r>
                </w:p>
                <w:p w14:paraId="3BA45160" w14:textId="77777777" w:rsidR="00E20197" w:rsidRDefault="00000000">
                  <w:pPr>
                    <w:spacing w:after="0" w:line="240" w:lineRule="auto"/>
                    <w:ind w:left="99"/>
                  </w:pPr>
                  <w:r>
                    <w:rPr>
                      <w:rFonts w:ascii="Arial" w:eastAsia="Arial" w:hAnsi="Arial"/>
                      <w:color w:val="000000"/>
                      <w:sz w:val="16"/>
                    </w:rPr>
                    <w:t>1. Evidencijski broj nabave</w:t>
                  </w:r>
                </w:p>
                <w:p w14:paraId="29D2ACB6" w14:textId="77777777" w:rsidR="00E20197" w:rsidRDefault="00000000">
                  <w:pPr>
                    <w:spacing w:after="0" w:line="240" w:lineRule="auto"/>
                    <w:ind w:left="99"/>
                  </w:pPr>
                  <w:r>
                    <w:rPr>
                      <w:rFonts w:ascii="Arial" w:eastAsia="Arial" w:hAnsi="Arial"/>
                      <w:color w:val="000000"/>
                      <w:sz w:val="16"/>
                    </w:rPr>
                    <w:t>2. Predmet nabave</w:t>
                  </w:r>
                </w:p>
                <w:p w14:paraId="12389DFB" w14:textId="77777777" w:rsidR="00E20197" w:rsidRDefault="00000000">
                  <w:pPr>
                    <w:spacing w:after="0" w:line="240" w:lineRule="auto"/>
                    <w:ind w:left="99"/>
                  </w:pPr>
                  <w:r>
                    <w:rPr>
                      <w:rFonts w:ascii="Arial" w:eastAsia="Arial" w:hAnsi="Arial"/>
                      <w:color w:val="000000"/>
                      <w:sz w:val="16"/>
                    </w:rPr>
                    <w:t>3. Brojčana oznaka predmeta nabave iz Jedinstvenog rječnika javne nabave (CPV)</w:t>
                  </w:r>
                </w:p>
                <w:p w14:paraId="21117430" w14:textId="77777777" w:rsidR="00E20197" w:rsidRDefault="00000000">
                  <w:pPr>
                    <w:spacing w:after="0" w:line="240" w:lineRule="auto"/>
                    <w:ind w:left="99"/>
                  </w:pPr>
                  <w:r>
                    <w:rPr>
                      <w:rFonts w:ascii="Arial" w:eastAsia="Arial" w:hAnsi="Arial"/>
                      <w:color w:val="000000"/>
                      <w:sz w:val="16"/>
                    </w:rPr>
                    <w:t>4. Broj objave iz EOJN RH</w:t>
                  </w:r>
                </w:p>
                <w:p w14:paraId="35A30C49" w14:textId="77777777" w:rsidR="00E20197" w:rsidRDefault="00000000">
                  <w:pPr>
                    <w:spacing w:after="0" w:line="240" w:lineRule="auto"/>
                    <w:ind w:left="99"/>
                  </w:pPr>
                  <w:r>
                    <w:rPr>
                      <w:rFonts w:ascii="Arial" w:eastAsia="Arial" w:hAnsi="Arial"/>
                      <w:color w:val="000000"/>
                      <w:sz w:val="16"/>
                    </w:rPr>
                    <w:t>5. Vrsta postupka (uključujući posebne režime nabave i jednostavnu nabavu)</w:t>
                  </w:r>
                </w:p>
                <w:p w14:paraId="4B1B24DC" w14:textId="77777777" w:rsidR="00E20197" w:rsidRDefault="00000000">
                  <w:pPr>
                    <w:spacing w:after="0" w:line="240" w:lineRule="auto"/>
                    <w:ind w:left="99"/>
                  </w:pPr>
                  <w:r>
                    <w:rPr>
                      <w:rFonts w:ascii="Arial" w:eastAsia="Arial" w:hAnsi="Arial"/>
                      <w:color w:val="000000"/>
                      <w:sz w:val="16"/>
                    </w:rPr>
                    <w:t>6. Naziv i OIB ugovaratelja</w:t>
                  </w:r>
                </w:p>
                <w:p w14:paraId="6B61EBAE" w14:textId="77777777" w:rsidR="00E20197" w:rsidRDefault="00000000">
                  <w:pPr>
                    <w:spacing w:after="0" w:line="240" w:lineRule="auto"/>
                    <w:ind w:left="99"/>
                  </w:pPr>
                  <w:r>
                    <w:rPr>
                      <w:rFonts w:ascii="Arial" w:eastAsia="Arial" w:hAnsi="Arial"/>
                      <w:color w:val="000000"/>
                      <w:sz w:val="16"/>
                    </w:rPr>
                    <w:t xml:space="preserve">7. Naziv i OIB </w:t>
                  </w:r>
                  <w:proofErr w:type="spellStart"/>
                  <w:r>
                    <w:rPr>
                      <w:rFonts w:ascii="Arial" w:eastAsia="Arial" w:hAnsi="Arial"/>
                      <w:color w:val="000000"/>
                      <w:sz w:val="16"/>
                    </w:rPr>
                    <w:t>podugovaratelja</w:t>
                  </w:r>
                  <w:proofErr w:type="spellEnd"/>
                </w:p>
                <w:p w14:paraId="269B514C" w14:textId="77777777" w:rsidR="00E20197" w:rsidRDefault="00000000">
                  <w:pPr>
                    <w:spacing w:after="0" w:line="240" w:lineRule="auto"/>
                    <w:ind w:left="99"/>
                  </w:pPr>
                  <w:r>
                    <w:rPr>
                      <w:rFonts w:ascii="Arial" w:eastAsia="Arial" w:hAnsi="Arial"/>
                      <w:color w:val="000000"/>
                      <w:sz w:val="16"/>
                    </w:rPr>
                    <w:t>8. Datum sklapanja ugovora ili okvirnog sporazuma u pisanom obliku, uključujući ugovore na temelju okvirnog sporazuma</w:t>
                  </w:r>
                </w:p>
                <w:p w14:paraId="2F8A976B" w14:textId="77777777" w:rsidR="00E20197" w:rsidRDefault="00000000">
                  <w:pPr>
                    <w:spacing w:after="0" w:line="240" w:lineRule="auto"/>
                    <w:ind w:left="99"/>
                  </w:pPr>
                  <w:r>
                    <w:rPr>
                      <w:rFonts w:ascii="Arial" w:eastAsia="Arial" w:hAnsi="Arial"/>
                      <w:color w:val="000000"/>
                      <w:sz w:val="16"/>
                    </w:rPr>
                    <w:t>9. Oznaka/broj ugovora</w:t>
                  </w:r>
                </w:p>
                <w:p w14:paraId="72DFB04C" w14:textId="77777777" w:rsidR="00E20197" w:rsidRDefault="00000000">
                  <w:pPr>
                    <w:spacing w:after="0" w:line="240" w:lineRule="auto"/>
                    <w:ind w:left="99"/>
                  </w:pPr>
                  <w:r>
                    <w:rPr>
                      <w:rFonts w:ascii="Arial" w:eastAsia="Arial" w:hAnsi="Arial"/>
                      <w:color w:val="000000"/>
                      <w:sz w:val="16"/>
                    </w:rPr>
                    <w:t>10. Rok na koji je ugovor ili okvirni sporazum sklopljen, uključujući ugovore na temelju okvirnog sporazuma</w:t>
                  </w:r>
                </w:p>
                <w:p w14:paraId="0A7B37F1" w14:textId="77777777" w:rsidR="00E20197" w:rsidRDefault="00000000">
                  <w:pPr>
                    <w:spacing w:after="0" w:line="240" w:lineRule="auto"/>
                    <w:ind w:left="99"/>
                  </w:pPr>
                  <w:r>
                    <w:rPr>
                      <w:rFonts w:ascii="Arial" w:eastAsia="Arial" w:hAnsi="Arial"/>
                      <w:color w:val="000000"/>
                      <w:sz w:val="16"/>
                    </w:rPr>
                    <w:t>11. Iznos bez PDV-a na koji je ugovor ili okvirni sporazum sklopljen, uključujući ugovore na temelju okvirnog sporazuma</w:t>
                  </w:r>
                </w:p>
                <w:p w14:paraId="341DD46B" w14:textId="77777777" w:rsidR="00E20197" w:rsidRDefault="00000000">
                  <w:pPr>
                    <w:spacing w:after="0" w:line="240" w:lineRule="auto"/>
                    <w:ind w:left="99"/>
                  </w:pPr>
                  <w:r>
                    <w:rPr>
                      <w:rFonts w:ascii="Arial" w:eastAsia="Arial" w:hAnsi="Arial"/>
                      <w:color w:val="000000"/>
                      <w:sz w:val="16"/>
                    </w:rPr>
                    <w:t>12. Iznos PDV-a</w:t>
                  </w:r>
                </w:p>
                <w:p w14:paraId="776AEBBA" w14:textId="77777777" w:rsidR="00E20197" w:rsidRDefault="00000000">
                  <w:pPr>
                    <w:spacing w:after="0" w:line="240" w:lineRule="auto"/>
                    <w:ind w:left="99"/>
                  </w:pPr>
                  <w:r>
                    <w:rPr>
                      <w:rFonts w:ascii="Arial" w:eastAsia="Arial" w:hAnsi="Arial"/>
                      <w:color w:val="000000"/>
                      <w:sz w:val="16"/>
                    </w:rPr>
                    <w:t>13. Ukupni iznos s PDV-om na koji je ugovor ili okvirni sporazum sklopljen, uključujući ugovore na temelju okvirnog sporazuma</w:t>
                  </w:r>
                </w:p>
                <w:p w14:paraId="5BE23D1F" w14:textId="77777777" w:rsidR="00E20197" w:rsidRDefault="00000000">
                  <w:pPr>
                    <w:spacing w:after="0" w:line="240" w:lineRule="auto"/>
                    <w:ind w:left="99"/>
                  </w:pPr>
                  <w:r>
                    <w:rPr>
                      <w:rFonts w:ascii="Arial" w:eastAsia="Arial" w:hAnsi="Arial"/>
                      <w:color w:val="000000"/>
                      <w:sz w:val="16"/>
                    </w:rPr>
                    <w:t>14. Ugovor se financira iz fondova EU</w:t>
                  </w:r>
                </w:p>
                <w:p w14:paraId="114FC686" w14:textId="77777777" w:rsidR="00E20197" w:rsidRDefault="00000000">
                  <w:pPr>
                    <w:spacing w:after="0" w:line="240" w:lineRule="auto"/>
                    <w:ind w:left="99"/>
                  </w:pPr>
                  <w:r>
                    <w:rPr>
                      <w:rFonts w:ascii="Arial" w:eastAsia="Arial" w:hAnsi="Arial"/>
                      <w:color w:val="000000"/>
                      <w:sz w:val="16"/>
                    </w:rPr>
                    <w:t>15. Datum kada je ugovor ili okvirni sporazum, uključujući ugovore na temelju okvirnog sporazuma, izvršen u cijelosti ili navod da je isti raskinut prije isteka roka na koji je sklopljen</w:t>
                  </w:r>
                </w:p>
                <w:p w14:paraId="3C7FCA9D" w14:textId="77777777" w:rsidR="00E20197" w:rsidRDefault="00000000">
                  <w:pPr>
                    <w:spacing w:after="0" w:line="240" w:lineRule="auto"/>
                    <w:ind w:left="99"/>
                  </w:pPr>
                  <w:r>
                    <w:rPr>
                      <w:rFonts w:ascii="Arial" w:eastAsia="Arial" w:hAnsi="Arial"/>
                      <w:color w:val="000000"/>
                      <w:sz w:val="16"/>
                    </w:rPr>
                    <w:t>16. Ukupni isplaćeni iznos ugovaratelju s PDV-om na temelju sklopljenog ugovora ili okvirnog sporazuma, uključujući ugovore na temelju okvirnog sporazuma</w:t>
                  </w:r>
                </w:p>
                <w:p w14:paraId="0D8CAAE7" w14:textId="77777777" w:rsidR="00E20197" w:rsidRDefault="00000000">
                  <w:pPr>
                    <w:spacing w:after="0" w:line="240" w:lineRule="auto"/>
                    <w:ind w:left="99"/>
                  </w:pPr>
                  <w:r>
                    <w:rPr>
                      <w:rFonts w:ascii="Arial" w:eastAsia="Arial" w:hAnsi="Arial"/>
                      <w:color w:val="000000"/>
                      <w:sz w:val="16"/>
                    </w:rPr>
                    <w:t>17. Obrazloženje ako je iznos koji je isplaćen ugovaratelju veći od iznosa na koji je ugovor ili okvirni sporazum sklopljen, uključujući ugovore na temelju okvirnog sporazuma, odnosno razlozi zbog kojih je isti raskinut prije isteka njegova trajanja</w:t>
                  </w:r>
                </w:p>
                <w:p w14:paraId="6885066E" w14:textId="77777777" w:rsidR="00E20197" w:rsidRDefault="00000000">
                  <w:pPr>
                    <w:spacing w:after="0" w:line="240" w:lineRule="auto"/>
                    <w:ind w:left="99"/>
                  </w:pPr>
                  <w:r>
                    <w:rPr>
                      <w:rFonts w:ascii="Arial" w:eastAsia="Arial" w:hAnsi="Arial"/>
                      <w:color w:val="000000"/>
                      <w:sz w:val="16"/>
                    </w:rPr>
                    <w:t>18. Napomena</w:t>
                  </w:r>
                </w:p>
              </w:tc>
            </w:tr>
          </w:tbl>
          <w:p w14:paraId="1167C918" w14:textId="77777777" w:rsidR="00E20197" w:rsidRDefault="00E20197">
            <w:pPr>
              <w:spacing w:after="0" w:line="240" w:lineRule="auto"/>
            </w:pPr>
          </w:p>
        </w:tc>
        <w:tc>
          <w:tcPr>
            <w:tcW w:w="3386" w:type="dxa"/>
          </w:tcPr>
          <w:p w14:paraId="559A517E" w14:textId="77777777" w:rsidR="00E20197" w:rsidRDefault="00E20197">
            <w:pPr>
              <w:pStyle w:val="EmptyCellLayoutStyle"/>
              <w:spacing w:after="0" w:line="240" w:lineRule="auto"/>
            </w:pPr>
          </w:p>
        </w:tc>
        <w:tc>
          <w:tcPr>
            <w:tcW w:w="524" w:type="dxa"/>
          </w:tcPr>
          <w:p w14:paraId="1C353C52" w14:textId="77777777" w:rsidR="00E20197" w:rsidRDefault="00E20197">
            <w:pPr>
              <w:pStyle w:val="EmptyCellLayoutStyle"/>
              <w:spacing w:after="0" w:line="240" w:lineRule="auto"/>
            </w:pPr>
          </w:p>
        </w:tc>
      </w:tr>
      <w:tr w:rsidR="00E20197" w14:paraId="22727BEF" w14:textId="77777777">
        <w:trPr>
          <w:trHeight w:val="108"/>
        </w:trPr>
        <w:tc>
          <w:tcPr>
            <w:tcW w:w="35" w:type="dxa"/>
          </w:tcPr>
          <w:p w14:paraId="63072263" w14:textId="77777777" w:rsidR="00E20197" w:rsidRDefault="00E20197">
            <w:pPr>
              <w:pStyle w:val="EmptyCellLayoutStyle"/>
              <w:spacing w:after="0" w:line="240" w:lineRule="auto"/>
            </w:pPr>
          </w:p>
        </w:tc>
        <w:tc>
          <w:tcPr>
            <w:tcW w:w="0" w:type="dxa"/>
          </w:tcPr>
          <w:p w14:paraId="23BF13FF" w14:textId="77777777" w:rsidR="00E20197" w:rsidRDefault="00E20197">
            <w:pPr>
              <w:pStyle w:val="EmptyCellLayoutStyle"/>
              <w:spacing w:after="0" w:line="240" w:lineRule="auto"/>
            </w:pPr>
          </w:p>
        </w:tc>
        <w:tc>
          <w:tcPr>
            <w:tcW w:w="21044" w:type="dxa"/>
          </w:tcPr>
          <w:p w14:paraId="746EE3EB" w14:textId="77777777" w:rsidR="00E20197" w:rsidRDefault="00E20197">
            <w:pPr>
              <w:pStyle w:val="EmptyCellLayoutStyle"/>
              <w:spacing w:after="0" w:line="240" w:lineRule="auto"/>
            </w:pPr>
          </w:p>
        </w:tc>
        <w:tc>
          <w:tcPr>
            <w:tcW w:w="3386" w:type="dxa"/>
          </w:tcPr>
          <w:p w14:paraId="5D2A96BF" w14:textId="77777777" w:rsidR="00E20197" w:rsidRDefault="00E20197">
            <w:pPr>
              <w:pStyle w:val="EmptyCellLayoutStyle"/>
              <w:spacing w:after="0" w:line="240" w:lineRule="auto"/>
            </w:pPr>
          </w:p>
        </w:tc>
        <w:tc>
          <w:tcPr>
            <w:tcW w:w="524" w:type="dxa"/>
          </w:tcPr>
          <w:p w14:paraId="45E5F846" w14:textId="77777777" w:rsidR="00E20197" w:rsidRDefault="00E20197">
            <w:pPr>
              <w:pStyle w:val="EmptyCellLayoutStyle"/>
              <w:spacing w:after="0" w:line="240" w:lineRule="auto"/>
            </w:pPr>
          </w:p>
        </w:tc>
      </w:tr>
    </w:tbl>
    <w:p w14:paraId="1D0945E2" w14:textId="77777777" w:rsidR="00E20197" w:rsidRDefault="00E20197">
      <w:pPr>
        <w:spacing w:after="0" w:line="240" w:lineRule="auto"/>
      </w:pPr>
    </w:p>
    <w:sectPr w:rsidR="00E20197" w:rsidSect="00E50827">
      <w:headerReference w:type="default" r:id="rId7"/>
      <w:footerReference w:type="default" r:id="rId8"/>
      <w:pgSz w:w="27259" w:h="16837"/>
      <w:pgMar w:top="720" w:right="720" w:bottom="720" w:left="720"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E31FF" w14:textId="77777777" w:rsidR="00E50827" w:rsidRDefault="00E50827">
      <w:pPr>
        <w:spacing w:after="0" w:line="240" w:lineRule="auto"/>
      </w:pPr>
      <w:r>
        <w:separator/>
      </w:r>
    </w:p>
  </w:endnote>
  <w:endnote w:type="continuationSeparator" w:id="0">
    <w:p w14:paraId="63E7E577" w14:textId="77777777" w:rsidR="00E50827" w:rsidRDefault="00E50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000" w:firstRow="0" w:lastRow="0" w:firstColumn="0" w:lastColumn="0" w:noHBand="0" w:noVBand="0"/>
    </w:tblPr>
    <w:tblGrid>
      <w:gridCol w:w="35"/>
      <w:gridCol w:w="21044"/>
      <w:gridCol w:w="3911"/>
    </w:tblGrid>
    <w:tr w:rsidR="00E20197" w14:paraId="2F275AC5" w14:textId="77777777">
      <w:tc>
        <w:tcPr>
          <w:tcW w:w="35" w:type="dxa"/>
        </w:tcPr>
        <w:p w14:paraId="7888E83E" w14:textId="77777777" w:rsidR="00E20197" w:rsidRDefault="00E20197">
          <w:pPr>
            <w:pStyle w:val="EmptyCellLayoutStyle"/>
            <w:spacing w:after="0" w:line="240" w:lineRule="auto"/>
          </w:pPr>
        </w:p>
      </w:tc>
      <w:tc>
        <w:tcPr>
          <w:tcW w:w="21044" w:type="dxa"/>
        </w:tcPr>
        <w:p w14:paraId="37429C3E" w14:textId="77777777" w:rsidR="00E20197" w:rsidRDefault="00E20197">
          <w:pPr>
            <w:pStyle w:val="EmptyCellLayoutStyle"/>
            <w:spacing w:after="0" w:line="240" w:lineRule="auto"/>
          </w:pPr>
        </w:p>
      </w:tc>
      <w:tc>
        <w:tcPr>
          <w:tcW w:w="3911" w:type="dxa"/>
        </w:tcPr>
        <w:p w14:paraId="1170CAF9" w14:textId="77777777" w:rsidR="00E20197" w:rsidRDefault="00E20197">
          <w:pPr>
            <w:pStyle w:val="EmptyCellLayoutStyle"/>
            <w:spacing w:after="0" w:line="240" w:lineRule="auto"/>
          </w:pPr>
        </w:p>
      </w:tc>
    </w:tr>
    <w:tr w:rsidR="00E20197" w14:paraId="7DDBBF75" w14:textId="77777777">
      <w:tc>
        <w:tcPr>
          <w:tcW w:w="35" w:type="dxa"/>
        </w:tcPr>
        <w:p w14:paraId="13D206C5" w14:textId="77777777" w:rsidR="00E20197" w:rsidRDefault="00E20197">
          <w:pPr>
            <w:pStyle w:val="EmptyCellLayoutStyle"/>
            <w:spacing w:after="0" w:line="240" w:lineRule="auto"/>
          </w:pPr>
        </w:p>
      </w:tc>
      <w:tc>
        <w:tcPr>
          <w:tcW w:w="21044" w:type="dxa"/>
        </w:tcPr>
        <w:tbl>
          <w:tblPr>
            <w:tblW w:w="0" w:type="auto"/>
            <w:tblCellMar>
              <w:left w:w="0" w:type="dxa"/>
              <w:right w:w="0" w:type="dxa"/>
            </w:tblCellMar>
            <w:tblLook w:val="0000" w:firstRow="0" w:lastRow="0" w:firstColumn="0" w:lastColumn="0" w:noHBand="0" w:noVBand="0"/>
          </w:tblPr>
          <w:tblGrid>
            <w:gridCol w:w="21044"/>
          </w:tblGrid>
          <w:tr w:rsidR="00E20197" w14:paraId="5627430E" w14:textId="77777777">
            <w:trPr>
              <w:trHeight w:val="282"/>
            </w:trPr>
            <w:tc>
              <w:tcPr>
                <w:tcW w:w="21044" w:type="dxa"/>
                <w:tcBorders>
                  <w:top w:val="nil"/>
                  <w:left w:val="nil"/>
                  <w:bottom w:val="nil"/>
                  <w:right w:val="nil"/>
                </w:tcBorders>
                <w:tcMar>
                  <w:top w:w="39" w:type="dxa"/>
                  <w:left w:w="39" w:type="dxa"/>
                  <w:bottom w:w="39" w:type="dxa"/>
                  <w:right w:w="39" w:type="dxa"/>
                </w:tcMar>
              </w:tcPr>
              <w:p w14:paraId="7B5A66D0" w14:textId="77777777" w:rsidR="00E20197" w:rsidRDefault="00000000">
                <w:pPr>
                  <w:spacing w:after="0" w:line="240" w:lineRule="auto"/>
                </w:pPr>
                <w:r>
                  <w:rPr>
                    <w:rFonts w:ascii="Arial" w:eastAsia="Arial" w:hAnsi="Arial"/>
                    <w:b/>
                    <w:color w:val="000000"/>
                    <w:sz w:val="16"/>
                  </w:rPr>
                  <w:t>Datum izvještaja: 23.02.2024 09:10</w:t>
                </w:r>
              </w:p>
            </w:tc>
          </w:tr>
        </w:tbl>
        <w:p w14:paraId="3B4455EA" w14:textId="77777777" w:rsidR="00E20197" w:rsidRDefault="00E20197">
          <w:pPr>
            <w:spacing w:after="0" w:line="240" w:lineRule="auto"/>
          </w:pPr>
        </w:p>
      </w:tc>
      <w:tc>
        <w:tcPr>
          <w:tcW w:w="3911" w:type="dxa"/>
        </w:tcPr>
        <w:p w14:paraId="47A0C614" w14:textId="77777777" w:rsidR="00E20197" w:rsidRDefault="00E20197">
          <w:pPr>
            <w:pStyle w:val="EmptyCellLayoutStyle"/>
            <w:spacing w:after="0" w:line="240" w:lineRule="auto"/>
          </w:pPr>
        </w:p>
      </w:tc>
    </w:tr>
    <w:tr w:rsidR="00E20197" w14:paraId="22AAC8FA" w14:textId="77777777">
      <w:tc>
        <w:tcPr>
          <w:tcW w:w="35" w:type="dxa"/>
        </w:tcPr>
        <w:p w14:paraId="724CF5AB" w14:textId="77777777" w:rsidR="00E20197" w:rsidRDefault="00E20197">
          <w:pPr>
            <w:pStyle w:val="EmptyCellLayoutStyle"/>
            <w:spacing w:after="0" w:line="240" w:lineRule="auto"/>
          </w:pPr>
        </w:p>
      </w:tc>
      <w:tc>
        <w:tcPr>
          <w:tcW w:w="21044" w:type="dxa"/>
        </w:tcPr>
        <w:p w14:paraId="0D799F3B" w14:textId="77777777" w:rsidR="00E20197" w:rsidRDefault="00E20197">
          <w:pPr>
            <w:pStyle w:val="EmptyCellLayoutStyle"/>
            <w:spacing w:after="0" w:line="240" w:lineRule="auto"/>
          </w:pPr>
        </w:p>
      </w:tc>
      <w:tc>
        <w:tcPr>
          <w:tcW w:w="3911" w:type="dxa"/>
        </w:tcPr>
        <w:p w14:paraId="0DDE4286" w14:textId="77777777" w:rsidR="00E20197" w:rsidRDefault="00E20197">
          <w:pPr>
            <w:pStyle w:val="EmptyCellLayoutStyle"/>
            <w:spacing w:after="0" w:line="240" w:lineRule="auto"/>
          </w:pPr>
        </w:p>
      </w:tc>
    </w:tr>
    <w:tr w:rsidR="00F57636" w14:paraId="39B215F8" w14:textId="77777777" w:rsidTr="00F57636">
      <w:tc>
        <w:tcPr>
          <w:tcW w:w="35" w:type="dxa"/>
          <w:gridSpan w:val="2"/>
        </w:tcPr>
        <w:tbl>
          <w:tblPr>
            <w:tblW w:w="0" w:type="auto"/>
            <w:tblCellMar>
              <w:left w:w="0" w:type="dxa"/>
              <w:right w:w="0" w:type="dxa"/>
            </w:tblCellMar>
            <w:tblLook w:val="0000" w:firstRow="0" w:lastRow="0" w:firstColumn="0" w:lastColumn="0" w:noHBand="0" w:noVBand="0"/>
          </w:tblPr>
          <w:tblGrid>
            <w:gridCol w:w="21079"/>
          </w:tblGrid>
          <w:tr w:rsidR="00E20197" w14:paraId="761E2A54" w14:textId="77777777">
            <w:trPr>
              <w:trHeight w:val="262"/>
            </w:trPr>
            <w:tc>
              <w:tcPr>
                <w:tcW w:w="21080" w:type="dxa"/>
                <w:tcBorders>
                  <w:top w:val="nil"/>
                  <w:left w:val="nil"/>
                  <w:bottom w:val="nil"/>
                  <w:right w:val="nil"/>
                </w:tcBorders>
                <w:tcMar>
                  <w:top w:w="39" w:type="dxa"/>
                  <w:left w:w="39" w:type="dxa"/>
                  <w:bottom w:w="39" w:type="dxa"/>
                  <w:right w:w="39" w:type="dxa"/>
                </w:tcMar>
              </w:tcPr>
              <w:p w14:paraId="0CECDE70" w14:textId="77777777" w:rsidR="00E20197" w:rsidRDefault="00000000">
                <w:pPr>
                  <w:spacing w:after="0" w:line="240" w:lineRule="auto"/>
                  <w:jc w:val="right"/>
                </w:pPr>
                <w:r>
                  <w:rPr>
                    <w:rFonts w:ascii="Arial" w:eastAsia="Arial" w:hAnsi="Arial"/>
                    <w:b/>
                    <w:color w:val="000000"/>
                    <w:sz w:val="16"/>
                  </w:rPr>
                  <w:t xml:space="preserve">Stranica </w:t>
                </w:r>
                <w:r>
                  <w:rPr>
                    <w:rFonts w:ascii="Arial" w:eastAsia="Arial" w:hAnsi="Arial"/>
                    <w:b/>
                    <w:color w:val="000000"/>
                    <w:sz w:val="16"/>
                  </w:rPr>
                  <w:fldChar w:fldCharType="begin"/>
                </w:r>
                <w:r>
                  <w:rPr>
                    <w:rFonts w:ascii="Arial" w:eastAsia="Arial" w:hAnsi="Arial"/>
                    <w:b/>
                    <w:noProof/>
                    <w:color w:val="000000"/>
                    <w:sz w:val="16"/>
                  </w:rPr>
                  <w:instrText xml:space="preserve"> PAGE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r>
                  <w:rPr>
                    <w:rFonts w:ascii="Arial" w:eastAsia="Arial" w:hAnsi="Arial"/>
                    <w:b/>
                    <w:color w:val="000000"/>
                    <w:sz w:val="16"/>
                  </w:rPr>
                  <w:t xml:space="preserve"> od </w:t>
                </w:r>
                <w:r>
                  <w:rPr>
                    <w:rFonts w:ascii="Arial" w:eastAsia="Arial" w:hAnsi="Arial"/>
                    <w:b/>
                    <w:color w:val="000000"/>
                    <w:sz w:val="16"/>
                  </w:rPr>
                  <w:fldChar w:fldCharType="begin"/>
                </w:r>
                <w:r>
                  <w:rPr>
                    <w:rFonts w:ascii="Arial" w:eastAsia="Arial" w:hAnsi="Arial"/>
                    <w:b/>
                    <w:noProof/>
                    <w:color w:val="000000"/>
                    <w:sz w:val="16"/>
                  </w:rPr>
                  <w:instrText xml:space="preserve"> NUMPAGES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p>
            </w:tc>
          </w:tr>
        </w:tbl>
        <w:p w14:paraId="7E4AC8D4" w14:textId="77777777" w:rsidR="00E20197" w:rsidRDefault="00E20197">
          <w:pPr>
            <w:spacing w:after="0" w:line="240" w:lineRule="auto"/>
          </w:pPr>
        </w:p>
      </w:tc>
      <w:tc>
        <w:tcPr>
          <w:tcW w:w="3911" w:type="dxa"/>
        </w:tcPr>
        <w:p w14:paraId="3793BC78" w14:textId="77777777" w:rsidR="00E20197" w:rsidRDefault="00E20197">
          <w:pPr>
            <w:pStyle w:val="EmptyCellLayoutStyle"/>
            <w:spacing w:after="0" w:line="240" w:lineRule="auto"/>
          </w:pPr>
        </w:p>
      </w:tc>
    </w:tr>
    <w:tr w:rsidR="00E20197" w14:paraId="3D7499BA" w14:textId="77777777">
      <w:tc>
        <w:tcPr>
          <w:tcW w:w="35" w:type="dxa"/>
        </w:tcPr>
        <w:p w14:paraId="0001A4CA" w14:textId="77777777" w:rsidR="00E20197" w:rsidRDefault="00E20197">
          <w:pPr>
            <w:pStyle w:val="EmptyCellLayoutStyle"/>
            <w:spacing w:after="0" w:line="240" w:lineRule="auto"/>
          </w:pPr>
        </w:p>
      </w:tc>
      <w:tc>
        <w:tcPr>
          <w:tcW w:w="21044" w:type="dxa"/>
        </w:tcPr>
        <w:p w14:paraId="5A1B76C1" w14:textId="77777777" w:rsidR="00E20197" w:rsidRDefault="00E20197">
          <w:pPr>
            <w:pStyle w:val="EmptyCellLayoutStyle"/>
            <w:spacing w:after="0" w:line="240" w:lineRule="auto"/>
          </w:pPr>
        </w:p>
      </w:tc>
      <w:tc>
        <w:tcPr>
          <w:tcW w:w="3911" w:type="dxa"/>
        </w:tcPr>
        <w:p w14:paraId="6AA7ABBE" w14:textId="77777777" w:rsidR="00E20197" w:rsidRDefault="00E20197">
          <w:pPr>
            <w:pStyle w:val="EmptyCellLayoutStyle"/>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C6A37" w14:textId="77777777" w:rsidR="00E50827" w:rsidRDefault="00E50827">
      <w:pPr>
        <w:spacing w:after="0" w:line="240" w:lineRule="auto"/>
      </w:pPr>
      <w:r>
        <w:separator/>
      </w:r>
    </w:p>
  </w:footnote>
  <w:footnote w:type="continuationSeparator" w:id="0">
    <w:p w14:paraId="0EEEB163" w14:textId="77777777" w:rsidR="00E50827" w:rsidRDefault="00E50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000" w:firstRow="0" w:lastRow="0" w:firstColumn="0" w:lastColumn="0" w:noHBand="0" w:noVBand="0"/>
    </w:tblPr>
    <w:tblGrid>
      <w:gridCol w:w="35"/>
      <w:gridCol w:w="1417"/>
      <w:gridCol w:w="19627"/>
      <w:gridCol w:w="3911"/>
    </w:tblGrid>
    <w:tr w:rsidR="00E20197" w14:paraId="4C267D0E" w14:textId="77777777">
      <w:tc>
        <w:tcPr>
          <w:tcW w:w="35" w:type="dxa"/>
        </w:tcPr>
        <w:p w14:paraId="7B91A5F0" w14:textId="77777777" w:rsidR="00E20197" w:rsidRDefault="00E20197">
          <w:pPr>
            <w:pStyle w:val="EmptyCellLayoutStyle"/>
            <w:spacing w:after="0" w:line="240" w:lineRule="auto"/>
          </w:pPr>
        </w:p>
      </w:tc>
      <w:tc>
        <w:tcPr>
          <w:tcW w:w="1417" w:type="dxa"/>
        </w:tcPr>
        <w:p w14:paraId="1D97EB2A" w14:textId="77777777" w:rsidR="00E20197" w:rsidRDefault="00E20197">
          <w:pPr>
            <w:pStyle w:val="EmptyCellLayoutStyle"/>
            <w:spacing w:after="0" w:line="240" w:lineRule="auto"/>
          </w:pPr>
        </w:p>
      </w:tc>
      <w:tc>
        <w:tcPr>
          <w:tcW w:w="19627" w:type="dxa"/>
        </w:tcPr>
        <w:p w14:paraId="68257136" w14:textId="77777777" w:rsidR="00E20197" w:rsidRDefault="00E20197">
          <w:pPr>
            <w:pStyle w:val="EmptyCellLayoutStyle"/>
            <w:spacing w:after="0" w:line="240" w:lineRule="auto"/>
          </w:pPr>
        </w:p>
      </w:tc>
      <w:tc>
        <w:tcPr>
          <w:tcW w:w="3911" w:type="dxa"/>
        </w:tcPr>
        <w:p w14:paraId="7F752557" w14:textId="77777777" w:rsidR="00E20197" w:rsidRDefault="00E20197">
          <w:pPr>
            <w:pStyle w:val="EmptyCellLayoutStyle"/>
            <w:spacing w:after="0" w:line="240" w:lineRule="auto"/>
          </w:pPr>
        </w:p>
      </w:tc>
    </w:tr>
    <w:tr w:rsidR="00E20197" w14:paraId="297A5935" w14:textId="77777777">
      <w:tc>
        <w:tcPr>
          <w:tcW w:w="35" w:type="dxa"/>
        </w:tcPr>
        <w:p w14:paraId="7B986510" w14:textId="77777777" w:rsidR="00E20197" w:rsidRDefault="00E20197">
          <w:pPr>
            <w:pStyle w:val="EmptyCellLayoutStyle"/>
            <w:spacing w:after="0" w:line="240" w:lineRule="auto"/>
          </w:pPr>
        </w:p>
      </w:tc>
      <w:tc>
        <w:tcPr>
          <w:tcW w:w="1417" w:type="dxa"/>
          <w:vMerge w:val="restart"/>
          <w:tcBorders>
            <w:top w:val="nil"/>
            <w:left w:val="nil"/>
            <w:bottom w:val="nil"/>
            <w:right w:val="nil"/>
          </w:tcBorders>
          <w:tcMar>
            <w:top w:w="0" w:type="dxa"/>
            <w:left w:w="0" w:type="dxa"/>
            <w:bottom w:w="0" w:type="dxa"/>
            <w:right w:w="0" w:type="dxa"/>
          </w:tcMar>
        </w:tcPr>
        <w:p w14:paraId="206A14FE" w14:textId="77777777" w:rsidR="00E20197" w:rsidRDefault="00000000">
          <w:pPr>
            <w:spacing w:after="0" w:line="240" w:lineRule="auto"/>
          </w:pPr>
          <w:r>
            <w:rPr>
              <w:noProof/>
            </w:rPr>
            <w:drawing>
              <wp:inline distT="0" distB="0" distL="0" distR="0" wp14:anchorId="1225C8CB" wp14:editId="4E94BF6E">
                <wp:extent cx="791328" cy="263776"/>
                <wp:effectExtent l="0" t="0" r="0" b="0"/>
                <wp:docPr id="1053773861" name="img3.png"/>
                <wp:cNvGraphicFramePr/>
                <a:graphic xmlns:a="http://schemas.openxmlformats.org/drawingml/2006/main">
                  <a:graphicData uri="http://schemas.openxmlformats.org/drawingml/2006/picture">
                    <pic:pic xmlns:pic="http://schemas.openxmlformats.org/drawingml/2006/picture">
                      <pic:nvPicPr>
                        <pic:cNvPr id="1" name="img3.png"/>
                        <pic:cNvPicPr/>
                      </pic:nvPicPr>
                      <pic:blipFill>
                        <a:blip r:embed="rId1" cstate="print"/>
                        <a:stretch>
                          <a:fillRect/>
                        </a:stretch>
                      </pic:blipFill>
                      <pic:spPr>
                        <a:xfrm>
                          <a:off x="0" y="0"/>
                          <a:ext cx="791328" cy="263776"/>
                        </a:xfrm>
                        <a:prstGeom prst="rect">
                          <a:avLst/>
                        </a:prstGeom>
                      </pic:spPr>
                    </pic:pic>
                  </a:graphicData>
                </a:graphic>
              </wp:inline>
            </w:drawing>
          </w:r>
        </w:p>
      </w:tc>
      <w:tc>
        <w:tcPr>
          <w:tcW w:w="19627" w:type="dxa"/>
        </w:tcPr>
        <w:p w14:paraId="20B4299E" w14:textId="77777777" w:rsidR="00E20197" w:rsidRDefault="00E20197">
          <w:pPr>
            <w:pStyle w:val="EmptyCellLayoutStyle"/>
            <w:spacing w:after="0" w:line="240" w:lineRule="auto"/>
          </w:pPr>
        </w:p>
      </w:tc>
      <w:tc>
        <w:tcPr>
          <w:tcW w:w="3911" w:type="dxa"/>
        </w:tcPr>
        <w:p w14:paraId="3AAD67F8" w14:textId="77777777" w:rsidR="00E20197" w:rsidRDefault="00E20197">
          <w:pPr>
            <w:pStyle w:val="EmptyCellLayoutStyle"/>
            <w:spacing w:after="0" w:line="240" w:lineRule="auto"/>
          </w:pPr>
        </w:p>
      </w:tc>
    </w:tr>
    <w:tr w:rsidR="00E20197" w14:paraId="3FF52450" w14:textId="77777777">
      <w:tc>
        <w:tcPr>
          <w:tcW w:w="35" w:type="dxa"/>
        </w:tcPr>
        <w:p w14:paraId="55BCFE00" w14:textId="77777777" w:rsidR="00E20197" w:rsidRDefault="00E20197">
          <w:pPr>
            <w:pStyle w:val="EmptyCellLayoutStyle"/>
            <w:spacing w:after="0" w:line="240" w:lineRule="auto"/>
          </w:pPr>
        </w:p>
      </w:tc>
      <w:tc>
        <w:tcPr>
          <w:tcW w:w="1417" w:type="dxa"/>
          <w:vMerge/>
        </w:tcPr>
        <w:p w14:paraId="4E69253C" w14:textId="77777777" w:rsidR="00E20197" w:rsidRDefault="00E20197">
          <w:pPr>
            <w:pStyle w:val="EmptyCellLayoutStyle"/>
            <w:spacing w:after="0" w:line="240" w:lineRule="auto"/>
          </w:pPr>
        </w:p>
      </w:tc>
      <w:tc>
        <w:tcPr>
          <w:tcW w:w="19627" w:type="dxa"/>
        </w:tcPr>
        <w:tbl>
          <w:tblPr>
            <w:tblW w:w="0" w:type="auto"/>
            <w:tblCellMar>
              <w:left w:w="0" w:type="dxa"/>
              <w:right w:w="0" w:type="dxa"/>
            </w:tblCellMar>
            <w:tblLook w:val="0000" w:firstRow="0" w:lastRow="0" w:firstColumn="0" w:lastColumn="0" w:noHBand="0" w:noVBand="0"/>
          </w:tblPr>
          <w:tblGrid>
            <w:gridCol w:w="19627"/>
          </w:tblGrid>
          <w:tr w:rsidR="00E20197" w14:paraId="7B170FCF" w14:textId="77777777">
            <w:trPr>
              <w:trHeight w:val="262"/>
            </w:trPr>
            <w:tc>
              <w:tcPr>
                <w:tcW w:w="19627" w:type="dxa"/>
                <w:tcBorders>
                  <w:top w:val="nil"/>
                  <w:left w:val="nil"/>
                  <w:bottom w:val="nil"/>
                  <w:right w:val="nil"/>
                </w:tcBorders>
                <w:tcMar>
                  <w:top w:w="39" w:type="dxa"/>
                  <w:left w:w="39" w:type="dxa"/>
                  <w:bottom w:w="39" w:type="dxa"/>
                  <w:right w:w="39" w:type="dxa"/>
                </w:tcMar>
              </w:tcPr>
              <w:p w14:paraId="32C64378" w14:textId="77777777" w:rsidR="00E20197" w:rsidRDefault="00000000">
                <w:pPr>
                  <w:spacing w:after="0" w:line="240" w:lineRule="auto"/>
                </w:pPr>
                <w:r>
                  <w:rPr>
                    <w:rFonts w:ascii="Arial" w:eastAsia="Arial" w:hAnsi="Arial"/>
                    <w:b/>
                    <w:color w:val="000000"/>
                    <w:sz w:val="24"/>
                  </w:rPr>
                  <w:t>REGISTAR UGOVORA</w:t>
                </w:r>
              </w:p>
            </w:tc>
          </w:tr>
        </w:tbl>
        <w:p w14:paraId="3EC66166" w14:textId="77777777" w:rsidR="00E20197" w:rsidRDefault="00E20197">
          <w:pPr>
            <w:spacing w:after="0" w:line="240" w:lineRule="auto"/>
          </w:pPr>
        </w:p>
      </w:tc>
      <w:tc>
        <w:tcPr>
          <w:tcW w:w="3911" w:type="dxa"/>
        </w:tcPr>
        <w:p w14:paraId="5B9360CB" w14:textId="77777777" w:rsidR="00E20197" w:rsidRDefault="00E20197">
          <w:pPr>
            <w:pStyle w:val="EmptyCellLayoutStyle"/>
            <w:spacing w:after="0" w:line="240" w:lineRule="auto"/>
          </w:pPr>
        </w:p>
      </w:tc>
    </w:tr>
    <w:tr w:rsidR="00E20197" w14:paraId="6E137776" w14:textId="77777777">
      <w:tc>
        <w:tcPr>
          <w:tcW w:w="35" w:type="dxa"/>
        </w:tcPr>
        <w:p w14:paraId="3A7EDF5D" w14:textId="77777777" w:rsidR="00E20197" w:rsidRDefault="00E20197">
          <w:pPr>
            <w:pStyle w:val="EmptyCellLayoutStyle"/>
            <w:spacing w:after="0" w:line="240" w:lineRule="auto"/>
          </w:pPr>
        </w:p>
      </w:tc>
      <w:tc>
        <w:tcPr>
          <w:tcW w:w="1417" w:type="dxa"/>
          <w:vMerge/>
        </w:tcPr>
        <w:p w14:paraId="304BC582" w14:textId="77777777" w:rsidR="00E20197" w:rsidRDefault="00E20197">
          <w:pPr>
            <w:pStyle w:val="EmptyCellLayoutStyle"/>
            <w:spacing w:after="0" w:line="240" w:lineRule="auto"/>
          </w:pPr>
        </w:p>
      </w:tc>
      <w:tc>
        <w:tcPr>
          <w:tcW w:w="19627" w:type="dxa"/>
        </w:tcPr>
        <w:p w14:paraId="65E4D415" w14:textId="77777777" w:rsidR="00E20197" w:rsidRDefault="00E20197">
          <w:pPr>
            <w:pStyle w:val="EmptyCellLayoutStyle"/>
            <w:spacing w:after="0" w:line="240" w:lineRule="auto"/>
          </w:pPr>
        </w:p>
      </w:tc>
      <w:tc>
        <w:tcPr>
          <w:tcW w:w="3911" w:type="dxa"/>
        </w:tcPr>
        <w:p w14:paraId="16A90AE4" w14:textId="77777777" w:rsidR="00E20197" w:rsidRDefault="00E20197">
          <w:pPr>
            <w:pStyle w:val="EmptyCellLayoutStyle"/>
            <w:spacing w:after="0" w:line="240" w:lineRule="auto"/>
          </w:pPr>
        </w:p>
      </w:tc>
    </w:tr>
    <w:tr w:rsidR="00E20197" w14:paraId="29CA9826" w14:textId="77777777">
      <w:tc>
        <w:tcPr>
          <w:tcW w:w="35" w:type="dxa"/>
        </w:tcPr>
        <w:p w14:paraId="7BDAD144" w14:textId="77777777" w:rsidR="00E20197" w:rsidRDefault="00E20197">
          <w:pPr>
            <w:pStyle w:val="EmptyCellLayoutStyle"/>
            <w:spacing w:after="0" w:line="240" w:lineRule="auto"/>
          </w:pPr>
        </w:p>
      </w:tc>
      <w:tc>
        <w:tcPr>
          <w:tcW w:w="1417" w:type="dxa"/>
        </w:tcPr>
        <w:p w14:paraId="149B1105" w14:textId="77777777" w:rsidR="00E20197" w:rsidRDefault="00E20197">
          <w:pPr>
            <w:pStyle w:val="EmptyCellLayoutStyle"/>
            <w:spacing w:after="0" w:line="240" w:lineRule="auto"/>
          </w:pPr>
        </w:p>
      </w:tc>
      <w:tc>
        <w:tcPr>
          <w:tcW w:w="19627" w:type="dxa"/>
        </w:tcPr>
        <w:p w14:paraId="1BE8B546" w14:textId="77777777" w:rsidR="00E20197" w:rsidRDefault="00E20197">
          <w:pPr>
            <w:pStyle w:val="EmptyCellLayoutStyle"/>
            <w:spacing w:after="0" w:line="240" w:lineRule="auto"/>
          </w:pPr>
        </w:p>
      </w:tc>
      <w:tc>
        <w:tcPr>
          <w:tcW w:w="3911" w:type="dxa"/>
        </w:tcPr>
        <w:p w14:paraId="497F0AB5" w14:textId="77777777" w:rsidR="00E20197" w:rsidRDefault="00E20197">
          <w:pPr>
            <w:pStyle w:val="EmptyCellLayoutStyle"/>
            <w:spacing w:after="0" w:line="240" w:lineRule="auto"/>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620263106">
    <w:abstractNumId w:val="0"/>
  </w:num>
  <w:num w:numId="2" w16cid:durableId="1321036826">
    <w:abstractNumId w:val="1"/>
  </w:num>
  <w:num w:numId="3" w16cid:durableId="430786894">
    <w:abstractNumId w:val="2"/>
  </w:num>
  <w:num w:numId="4" w16cid:durableId="449514124">
    <w:abstractNumId w:val="3"/>
  </w:num>
  <w:num w:numId="5" w16cid:durableId="290288681">
    <w:abstractNumId w:val="4"/>
  </w:num>
  <w:num w:numId="6" w16cid:durableId="1889604363">
    <w:abstractNumId w:val="5"/>
  </w:num>
  <w:num w:numId="7" w16cid:durableId="571814530">
    <w:abstractNumId w:val="6"/>
  </w:num>
  <w:num w:numId="8" w16cid:durableId="1198933481">
    <w:abstractNumId w:val="7"/>
  </w:num>
  <w:num w:numId="9" w16cid:durableId="1021081606">
    <w:abstractNumId w:val="8"/>
  </w:num>
  <w:num w:numId="10" w16cid:durableId="160048588">
    <w:abstractNumId w:val="9"/>
  </w:num>
  <w:num w:numId="11" w16cid:durableId="472795140">
    <w:abstractNumId w:val="10"/>
  </w:num>
  <w:num w:numId="12" w16cid:durableId="271591610">
    <w:abstractNumId w:val="11"/>
  </w:num>
  <w:num w:numId="13" w16cid:durableId="521406812">
    <w:abstractNumId w:val="12"/>
  </w:num>
  <w:num w:numId="14" w16cid:durableId="1977367400">
    <w:abstractNumId w:val="13"/>
  </w:num>
  <w:num w:numId="15" w16cid:durableId="1816533214">
    <w:abstractNumId w:val="14"/>
  </w:num>
  <w:num w:numId="16" w16cid:durableId="54209972">
    <w:abstractNumId w:val="15"/>
  </w:num>
  <w:num w:numId="17" w16cid:durableId="1850827024">
    <w:abstractNumId w:val="16"/>
  </w:num>
  <w:num w:numId="18" w16cid:durableId="491994737">
    <w:abstractNumId w:val="17"/>
  </w:num>
  <w:num w:numId="19" w16cid:durableId="1290016989">
    <w:abstractNumId w:val="18"/>
  </w:num>
  <w:num w:numId="20" w16cid:durableId="10013510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197"/>
    <w:rsid w:val="008F25CC"/>
    <w:rsid w:val="0099263A"/>
    <w:rsid w:val="00A510CB"/>
    <w:rsid w:val="00E20197"/>
    <w:rsid w:val="00E50827"/>
    <w:rsid w:val="00F576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608FF"/>
  <w15:docId w15:val="{7A0C0D53-B39A-4078-AC00-22B061F30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1181</Words>
  <Characters>6732</Characters>
  <Application>Microsoft Office Word</Application>
  <DocSecurity>0</DocSecurity>
  <Lines>56</Lines>
  <Paragraphs>15</Paragraphs>
  <ScaleCrop>false</ScaleCrop>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RPT_Ugovor</dc:title>
  <dc:creator>Marijana Veselski</dc:creator>
  <dc:description/>
  <cp:lastModifiedBy>Nataša Vibiral</cp:lastModifiedBy>
  <cp:revision>5</cp:revision>
  <cp:lastPrinted>2024-02-23T09:02:00Z</cp:lastPrinted>
  <dcterms:created xsi:type="dcterms:W3CDTF">2024-02-23T08:15:00Z</dcterms:created>
  <dcterms:modified xsi:type="dcterms:W3CDTF">2024-02-23T09:03:00Z</dcterms:modified>
</cp:coreProperties>
</file>